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65D" w:rsidRPr="00E91972" w:rsidRDefault="00987D8E" w:rsidP="00E91972">
      <w:pPr>
        <w:pStyle w:val="ConsPlusNormal"/>
        <w:spacing w:line="276" w:lineRule="auto"/>
        <w:jc w:val="center"/>
        <w:outlineLvl w:val="1"/>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940425" cy="8988693"/>
            <wp:effectExtent l="0" t="0" r="0" b="0"/>
            <wp:docPr id="1" name="Рисунок 1" descr="H:\Рособрнадзор РФ сайты 01.2019\доп об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Рособрнадзор РФ сайты 01.2019\доп об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988693"/>
                    </a:xfrm>
                    <a:prstGeom prst="rect">
                      <a:avLst/>
                    </a:prstGeom>
                    <a:noFill/>
                    <a:ln>
                      <a:noFill/>
                    </a:ln>
                  </pic:spPr>
                </pic:pic>
              </a:graphicData>
            </a:graphic>
          </wp:inline>
        </w:drawing>
      </w:r>
    </w:p>
    <w:p w:rsidR="0063265D" w:rsidRPr="00E91972" w:rsidRDefault="0063265D" w:rsidP="00E91972">
      <w:pPr>
        <w:pStyle w:val="ConsPlusNormal"/>
        <w:spacing w:line="276" w:lineRule="auto"/>
        <w:jc w:val="center"/>
        <w:outlineLvl w:val="1"/>
        <w:rPr>
          <w:rFonts w:ascii="Times New Roman" w:hAnsi="Times New Roman" w:cs="Times New Roman"/>
          <w:sz w:val="28"/>
          <w:szCs w:val="28"/>
        </w:rPr>
      </w:pPr>
    </w:p>
    <w:p w:rsidR="001C3D71" w:rsidRDefault="001C3D71" w:rsidP="00E91972">
      <w:pPr>
        <w:autoSpaceDE w:val="0"/>
        <w:autoSpaceDN w:val="0"/>
        <w:adjustRightInd w:val="0"/>
        <w:spacing w:after="0"/>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lastRenderedPageBreak/>
        <w:t>Содержание.</w:t>
      </w:r>
    </w:p>
    <w:p w:rsidR="001C3D71" w:rsidRDefault="001C3D71" w:rsidP="00E91972">
      <w:pPr>
        <w:autoSpaceDE w:val="0"/>
        <w:autoSpaceDN w:val="0"/>
        <w:adjustRightInd w:val="0"/>
        <w:spacing w:after="0"/>
        <w:jc w:val="center"/>
        <w:rPr>
          <w:rFonts w:ascii="Times New Roman" w:hAnsi="Times New Roman" w:cs="Times New Roman"/>
          <w:b/>
          <w:sz w:val="28"/>
          <w:szCs w:val="28"/>
        </w:rPr>
      </w:pPr>
    </w:p>
    <w:p w:rsidR="001C3D71" w:rsidRPr="001C3D71" w:rsidRDefault="001C3D71" w:rsidP="00D233A9">
      <w:pPr>
        <w:pStyle w:val="a5"/>
        <w:numPr>
          <w:ilvl w:val="0"/>
          <w:numId w:val="20"/>
        </w:numPr>
        <w:autoSpaceDE w:val="0"/>
        <w:autoSpaceDN w:val="0"/>
        <w:adjustRightInd w:val="0"/>
        <w:spacing w:after="0" w:line="360" w:lineRule="auto"/>
        <w:jc w:val="both"/>
        <w:rPr>
          <w:rFonts w:ascii="Times New Roman" w:hAnsi="Times New Roman" w:cs="Times New Roman"/>
          <w:sz w:val="28"/>
          <w:szCs w:val="28"/>
        </w:rPr>
      </w:pPr>
      <w:r w:rsidRPr="001C3D71">
        <w:rPr>
          <w:rFonts w:ascii="Times New Roman" w:hAnsi="Times New Roman" w:cs="Times New Roman"/>
          <w:sz w:val="28"/>
          <w:szCs w:val="28"/>
        </w:rPr>
        <w:t>Пояснительная записка</w:t>
      </w:r>
    </w:p>
    <w:p w:rsidR="001C3D71" w:rsidRPr="001C3D71" w:rsidRDefault="001C3D71" w:rsidP="00D233A9">
      <w:pPr>
        <w:pStyle w:val="a5"/>
        <w:numPr>
          <w:ilvl w:val="1"/>
          <w:numId w:val="20"/>
        </w:numPr>
        <w:autoSpaceDE w:val="0"/>
        <w:autoSpaceDN w:val="0"/>
        <w:adjustRightInd w:val="0"/>
        <w:spacing w:after="0" w:line="360" w:lineRule="auto"/>
        <w:jc w:val="both"/>
        <w:rPr>
          <w:rFonts w:ascii="Times New Roman" w:hAnsi="Times New Roman" w:cs="Times New Roman"/>
          <w:sz w:val="28"/>
          <w:szCs w:val="28"/>
        </w:rPr>
      </w:pPr>
      <w:r w:rsidRPr="001C3D71">
        <w:rPr>
          <w:rFonts w:ascii="Times New Roman" w:hAnsi="Times New Roman" w:cs="Times New Roman"/>
          <w:sz w:val="28"/>
          <w:szCs w:val="28"/>
        </w:rPr>
        <w:t>Актуальность программы</w:t>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t>стр. 3</w:t>
      </w:r>
    </w:p>
    <w:p w:rsidR="001C3D71" w:rsidRPr="001C3D71" w:rsidRDefault="001C3D71" w:rsidP="00D233A9">
      <w:pPr>
        <w:pStyle w:val="a5"/>
        <w:numPr>
          <w:ilvl w:val="1"/>
          <w:numId w:val="20"/>
        </w:numPr>
        <w:autoSpaceDE w:val="0"/>
        <w:autoSpaceDN w:val="0"/>
        <w:adjustRightInd w:val="0"/>
        <w:spacing w:after="0" w:line="360" w:lineRule="auto"/>
        <w:jc w:val="both"/>
        <w:rPr>
          <w:rFonts w:ascii="Times New Roman" w:hAnsi="Times New Roman" w:cs="Times New Roman"/>
          <w:sz w:val="28"/>
          <w:szCs w:val="28"/>
        </w:rPr>
      </w:pPr>
      <w:r w:rsidRPr="001C3D71">
        <w:rPr>
          <w:rFonts w:ascii="Times New Roman" w:hAnsi="Times New Roman" w:cs="Times New Roman"/>
          <w:sz w:val="28"/>
          <w:szCs w:val="28"/>
        </w:rPr>
        <w:t xml:space="preserve">Цели и задачи программы </w:t>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t>стр. 4</w:t>
      </w:r>
    </w:p>
    <w:p w:rsidR="001C3D71" w:rsidRPr="001C3D71" w:rsidRDefault="001C3D71" w:rsidP="00D233A9">
      <w:pPr>
        <w:pStyle w:val="a5"/>
        <w:numPr>
          <w:ilvl w:val="1"/>
          <w:numId w:val="20"/>
        </w:numPr>
        <w:autoSpaceDE w:val="0"/>
        <w:autoSpaceDN w:val="0"/>
        <w:adjustRightInd w:val="0"/>
        <w:spacing w:after="0" w:line="360" w:lineRule="auto"/>
        <w:jc w:val="both"/>
        <w:rPr>
          <w:rFonts w:ascii="Times New Roman" w:hAnsi="Times New Roman" w:cs="Times New Roman"/>
          <w:sz w:val="28"/>
          <w:szCs w:val="28"/>
        </w:rPr>
      </w:pPr>
      <w:r w:rsidRPr="001C3D71">
        <w:rPr>
          <w:rFonts w:ascii="Times New Roman" w:hAnsi="Times New Roman" w:cs="Times New Roman"/>
          <w:sz w:val="28"/>
          <w:szCs w:val="28"/>
        </w:rPr>
        <w:t>Концептуальная основа программы</w:t>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t xml:space="preserve">стр. </w:t>
      </w:r>
      <w:r w:rsidR="00941F7C">
        <w:rPr>
          <w:rFonts w:ascii="Times New Roman" w:hAnsi="Times New Roman" w:cs="Times New Roman"/>
          <w:sz w:val="28"/>
          <w:szCs w:val="28"/>
          <w:lang w:val="en-US"/>
        </w:rPr>
        <w:t>4</w:t>
      </w:r>
    </w:p>
    <w:p w:rsidR="001C3D71" w:rsidRDefault="001C3D71" w:rsidP="00D233A9">
      <w:pPr>
        <w:pStyle w:val="a5"/>
        <w:numPr>
          <w:ilvl w:val="1"/>
          <w:numId w:val="20"/>
        </w:numPr>
        <w:autoSpaceDE w:val="0"/>
        <w:autoSpaceDN w:val="0"/>
        <w:adjustRightInd w:val="0"/>
        <w:spacing w:after="0" w:line="360" w:lineRule="auto"/>
        <w:jc w:val="both"/>
        <w:rPr>
          <w:rFonts w:ascii="Times New Roman" w:hAnsi="Times New Roman" w:cs="Times New Roman"/>
          <w:sz w:val="28"/>
          <w:szCs w:val="28"/>
        </w:rPr>
      </w:pPr>
      <w:r w:rsidRPr="001C3D71">
        <w:rPr>
          <w:rFonts w:ascii="Times New Roman" w:hAnsi="Times New Roman" w:cs="Times New Roman"/>
          <w:bCs/>
          <w:color w:val="000000"/>
          <w:sz w:val="28"/>
          <w:szCs w:val="28"/>
        </w:rPr>
        <w:t>Функции дополнительного образования</w:t>
      </w:r>
      <w:proofErr w:type="gramStart"/>
      <w:r w:rsidRPr="001C3D71">
        <w:rPr>
          <w:rFonts w:ascii="Times New Roman" w:hAnsi="Times New Roman" w:cs="Times New Roman"/>
          <w:bCs/>
          <w:color w:val="000000"/>
          <w:sz w:val="28"/>
          <w:szCs w:val="28"/>
        </w:rPr>
        <w:t>.</w:t>
      </w:r>
      <w:proofErr w:type="gramEnd"/>
      <w:r w:rsidRPr="001C3D71">
        <w:rPr>
          <w:rFonts w:ascii="Times New Roman" w:hAnsi="Times New Roman" w:cs="Times New Roman"/>
          <w:sz w:val="28"/>
          <w:szCs w:val="28"/>
        </w:rPr>
        <w:t xml:space="preserve"> </w:t>
      </w:r>
      <w:r w:rsidRPr="001C3D71">
        <w:rPr>
          <w:rFonts w:ascii="Times New Roman" w:hAnsi="Times New Roman" w:cs="Times New Roman"/>
          <w:sz w:val="28"/>
          <w:szCs w:val="28"/>
        </w:rPr>
        <w:tab/>
      </w:r>
      <w:r w:rsidRPr="001C3D71">
        <w:rPr>
          <w:rFonts w:ascii="Times New Roman" w:hAnsi="Times New Roman" w:cs="Times New Roman"/>
          <w:sz w:val="28"/>
          <w:szCs w:val="28"/>
        </w:rPr>
        <w:tab/>
      </w:r>
      <w:r w:rsidRPr="001C3D71">
        <w:rPr>
          <w:rFonts w:ascii="Times New Roman" w:hAnsi="Times New Roman" w:cs="Times New Roman"/>
          <w:sz w:val="28"/>
          <w:szCs w:val="28"/>
        </w:rPr>
        <w:tab/>
      </w:r>
      <w:r w:rsidR="00D233A9">
        <w:rPr>
          <w:rFonts w:ascii="Times New Roman" w:hAnsi="Times New Roman" w:cs="Times New Roman"/>
          <w:sz w:val="28"/>
          <w:szCs w:val="28"/>
        </w:rPr>
        <w:tab/>
      </w:r>
      <w:proofErr w:type="gramStart"/>
      <w:r w:rsidRPr="001C3D71">
        <w:rPr>
          <w:rFonts w:ascii="Times New Roman" w:hAnsi="Times New Roman" w:cs="Times New Roman"/>
          <w:sz w:val="28"/>
          <w:szCs w:val="28"/>
        </w:rPr>
        <w:t>с</w:t>
      </w:r>
      <w:proofErr w:type="gramEnd"/>
      <w:r w:rsidRPr="001C3D71">
        <w:rPr>
          <w:rFonts w:ascii="Times New Roman" w:hAnsi="Times New Roman" w:cs="Times New Roman"/>
          <w:sz w:val="28"/>
          <w:szCs w:val="28"/>
        </w:rPr>
        <w:t>тр.</w:t>
      </w:r>
      <w:r w:rsidR="00941F7C">
        <w:rPr>
          <w:rFonts w:ascii="Times New Roman" w:hAnsi="Times New Roman" w:cs="Times New Roman"/>
          <w:sz w:val="28"/>
          <w:szCs w:val="28"/>
        </w:rPr>
        <w:t>8</w:t>
      </w:r>
    </w:p>
    <w:p w:rsidR="001C3D71" w:rsidRPr="001C3D71" w:rsidRDefault="001C3D71" w:rsidP="00D233A9">
      <w:pPr>
        <w:pStyle w:val="a5"/>
        <w:numPr>
          <w:ilvl w:val="1"/>
          <w:numId w:val="20"/>
        </w:numPr>
        <w:autoSpaceDE w:val="0"/>
        <w:autoSpaceDN w:val="0"/>
        <w:adjustRightInd w:val="0"/>
        <w:spacing w:after="0" w:line="360" w:lineRule="auto"/>
        <w:jc w:val="both"/>
        <w:rPr>
          <w:rFonts w:ascii="Times New Roman" w:hAnsi="Times New Roman" w:cs="Times New Roman"/>
          <w:sz w:val="36"/>
          <w:szCs w:val="28"/>
        </w:rPr>
      </w:pPr>
      <w:r w:rsidRPr="001C3D71">
        <w:rPr>
          <w:rStyle w:val="Zag11"/>
          <w:rFonts w:ascii="Times New Roman" w:eastAsia="@Arial Unicode MS" w:hAnsi="Times New Roman" w:cs="Times New Roman"/>
          <w:sz w:val="28"/>
          <w:szCs w:val="28"/>
        </w:rPr>
        <w:t>Планируемые результаты освоения программы</w:t>
      </w:r>
      <w:r w:rsidRPr="001C3D71">
        <w:rPr>
          <w:rFonts w:ascii="Times New Roman" w:hAnsi="Times New Roman" w:cs="Times New Roman"/>
          <w:sz w:val="28"/>
          <w:szCs w:val="28"/>
        </w:rPr>
        <w:tab/>
      </w:r>
      <w:r w:rsidRPr="001C3D71">
        <w:rPr>
          <w:rFonts w:ascii="Times New Roman" w:hAnsi="Times New Roman" w:cs="Times New Roman"/>
          <w:sz w:val="28"/>
          <w:szCs w:val="28"/>
        </w:rPr>
        <w:tab/>
        <w:t>стр.</w:t>
      </w:r>
      <w:r w:rsidR="00941F7C">
        <w:rPr>
          <w:rFonts w:ascii="Times New Roman" w:hAnsi="Times New Roman" w:cs="Times New Roman"/>
          <w:sz w:val="28"/>
          <w:szCs w:val="28"/>
        </w:rPr>
        <w:t>9</w:t>
      </w:r>
    </w:p>
    <w:p w:rsidR="001C3D71" w:rsidRPr="001C3D71" w:rsidRDefault="001C3D71" w:rsidP="00D233A9">
      <w:pPr>
        <w:pStyle w:val="a5"/>
        <w:numPr>
          <w:ilvl w:val="0"/>
          <w:numId w:val="20"/>
        </w:numPr>
        <w:spacing w:after="0" w:line="360" w:lineRule="auto"/>
        <w:rPr>
          <w:rFonts w:ascii="Times New Roman" w:eastAsia="Times New Roman" w:hAnsi="Times New Roman" w:cs="Times New Roman"/>
          <w:sz w:val="28"/>
          <w:szCs w:val="28"/>
        </w:rPr>
      </w:pPr>
      <w:r w:rsidRPr="001C3D71">
        <w:rPr>
          <w:rFonts w:ascii="Times New Roman" w:eastAsia="Times New Roman" w:hAnsi="Times New Roman" w:cs="Times New Roman"/>
          <w:sz w:val="28"/>
          <w:szCs w:val="28"/>
        </w:rPr>
        <w:t xml:space="preserve">Учебный план </w:t>
      </w:r>
      <w:r>
        <w:rPr>
          <w:rFonts w:ascii="Times New Roman" w:eastAsia="Times New Roman" w:hAnsi="Times New Roman" w:cs="Times New Roman"/>
          <w:sz w:val="28"/>
          <w:szCs w:val="28"/>
        </w:rPr>
        <w:t xml:space="preserve"> программы</w:t>
      </w:r>
      <w:r w:rsidR="00941F7C" w:rsidRPr="00941F7C">
        <w:rPr>
          <w:rFonts w:ascii="Times New Roman" w:hAnsi="Times New Roman" w:cs="Times New Roman"/>
          <w:sz w:val="28"/>
          <w:szCs w:val="28"/>
        </w:rPr>
        <w:t xml:space="preserve"> </w:t>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sidRPr="001C3D71">
        <w:rPr>
          <w:rFonts w:ascii="Times New Roman" w:hAnsi="Times New Roman" w:cs="Times New Roman"/>
          <w:sz w:val="28"/>
          <w:szCs w:val="28"/>
        </w:rPr>
        <w:t>стр.</w:t>
      </w:r>
      <w:r w:rsidR="00941F7C">
        <w:rPr>
          <w:rFonts w:ascii="Times New Roman" w:hAnsi="Times New Roman" w:cs="Times New Roman"/>
          <w:sz w:val="28"/>
          <w:szCs w:val="28"/>
        </w:rPr>
        <w:t>11</w:t>
      </w:r>
    </w:p>
    <w:p w:rsidR="001C3D71" w:rsidRPr="001C3D71" w:rsidRDefault="001C3D71" w:rsidP="00D233A9">
      <w:pPr>
        <w:pStyle w:val="a5"/>
        <w:numPr>
          <w:ilvl w:val="1"/>
          <w:numId w:val="20"/>
        </w:numPr>
        <w:spacing w:after="0" w:line="360" w:lineRule="auto"/>
        <w:rPr>
          <w:rFonts w:ascii="Times New Roman" w:eastAsia="Times New Roman" w:hAnsi="Times New Roman" w:cs="Times New Roman"/>
          <w:sz w:val="28"/>
          <w:szCs w:val="28"/>
        </w:rPr>
      </w:pPr>
      <w:r w:rsidRPr="001C3D71">
        <w:rPr>
          <w:rFonts w:ascii="Times New Roman" w:hAnsi="Times New Roman" w:cs="Times New Roman"/>
          <w:sz w:val="28"/>
          <w:szCs w:val="28"/>
        </w:rPr>
        <w:t>Учебно-тематический план кружка «Эстрадный вокал»</w:t>
      </w:r>
      <w:r w:rsidR="00941F7C" w:rsidRPr="00941F7C">
        <w:rPr>
          <w:rFonts w:ascii="Times New Roman" w:hAnsi="Times New Roman" w:cs="Times New Roman"/>
          <w:sz w:val="28"/>
          <w:szCs w:val="28"/>
        </w:rPr>
        <w:t xml:space="preserve"> </w:t>
      </w:r>
      <w:r w:rsidR="00941F7C">
        <w:rPr>
          <w:rFonts w:ascii="Times New Roman" w:hAnsi="Times New Roman" w:cs="Times New Roman"/>
          <w:sz w:val="28"/>
          <w:szCs w:val="28"/>
        </w:rPr>
        <w:t xml:space="preserve">     </w:t>
      </w:r>
      <w:r w:rsidR="00941F7C" w:rsidRPr="001C3D71">
        <w:rPr>
          <w:rFonts w:ascii="Times New Roman" w:hAnsi="Times New Roman" w:cs="Times New Roman"/>
          <w:sz w:val="28"/>
          <w:szCs w:val="28"/>
        </w:rPr>
        <w:t>стр.</w:t>
      </w:r>
      <w:r w:rsidR="00941F7C">
        <w:rPr>
          <w:rFonts w:ascii="Times New Roman" w:hAnsi="Times New Roman" w:cs="Times New Roman"/>
          <w:sz w:val="28"/>
          <w:szCs w:val="28"/>
        </w:rPr>
        <w:t>12</w:t>
      </w:r>
    </w:p>
    <w:p w:rsidR="00D233A9" w:rsidRPr="00D233A9" w:rsidRDefault="00D233A9" w:rsidP="00D233A9">
      <w:pPr>
        <w:pStyle w:val="a5"/>
        <w:numPr>
          <w:ilvl w:val="1"/>
          <w:numId w:val="20"/>
        </w:numPr>
        <w:spacing w:after="0" w:line="360" w:lineRule="auto"/>
        <w:rPr>
          <w:rFonts w:ascii="Times New Roman" w:eastAsia="Times New Roman" w:hAnsi="Times New Roman" w:cs="Times New Roman"/>
          <w:sz w:val="28"/>
          <w:szCs w:val="28"/>
        </w:rPr>
      </w:pPr>
      <w:r w:rsidRPr="00D233A9">
        <w:rPr>
          <w:rFonts w:ascii="Times New Roman" w:hAnsi="Times New Roman" w:cs="Times New Roman"/>
          <w:sz w:val="28"/>
          <w:szCs w:val="28"/>
        </w:rPr>
        <w:t xml:space="preserve">Учебно-тематический  план «Подготовка детей </w:t>
      </w:r>
    </w:p>
    <w:p w:rsidR="00D233A9" w:rsidRPr="00D233A9" w:rsidRDefault="00D233A9" w:rsidP="00D233A9">
      <w:pPr>
        <w:pStyle w:val="a5"/>
        <w:spacing w:after="0" w:line="360" w:lineRule="auto"/>
        <w:ind w:left="1440"/>
        <w:rPr>
          <w:rFonts w:ascii="Times New Roman" w:eastAsia="Times New Roman" w:hAnsi="Times New Roman" w:cs="Times New Roman"/>
          <w:sz w:val="28"/>
          <w:szCs w:val="28"/>
        </w:rPr>
      </w:pPr>
      <w:r w:rsidRPr="00D233A9">
        <w:rPr>
          <w:rFonts w:ascii="Times New Roman" w:hAnsi="Times New Roman" w:cs="Times New Roman"/>
          <w:sz w:val="28"/>
          <w:szCs w:val="28"/>
        </w:rPr>
        <w:t>дошкольного возраста для обучения в гимназии»</w:t>
      </w:r>
      <w:r w:rsidR="00941F7C" w:rsidRPr="00941F7C">
        <w:rPr>
          <w:rFonts w:ascii="Times New Roman" w:hAnsi="Times New Roman" w:cs="Times New Roman"/>
          <w:sz w:val="28"/>
          <w:szCs w:val="28"/>
        </w:rPr>
        <w:t xml:space="preserve"> </w:t>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sidRPr="001C3D71">
        <w:rPr>
          <w:rFonts w:ascii="Times New Roman" w:hAnsi="Times New Roman" w:cs="Times New Roman"/>
          <w:sz w:val="28"/>
          <w:szCs w:val="28"/>
        </w:rPr>
        <w:t>стр.</w:t>
      </w:r>
      <w:r w:rsidR="00941F7C">
        <w:rPr>
          <w:rFonts w:ascii="Times New Roman" w:hAnsi="Times New Roman" w:cs="Times New Roman"/>
          <w:sz w:val="28"/>
          <w:szCs w:val="28"/>
        </w:rPr>
        <w:t>13</w:t>
      </w:r>
    </w:p>
    <w:p w:rsidR="001C3D71" w:rsidRDefault="00D233A9" w:rsidP="00D233A9">
      <w:pPr>
        <w:pStyle w:val="a5"/>
        <w:numPr>
          <w:ilvl w:val="0"/>
          <w:numId w:val="20"/>
        </w:num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Содержательный раздел</w:t>
      </w:r>
      <w:r w:rsidR="00941F7C" w:rsidRPr="00941F7C">
        <w:rPr>
          <w:rFonts w:ascii="Times New Roman" w:hAnsi="Times New Roman" w:cs="Times New Roman"/>
          <w:sz w:val="28"/>
          <w:szCs w:val="28"/>
        </w:rPr>
        <w:t xml:space="preserve"> </w:t>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sidRPr="001C3D71">
        <w:rPr>
          <w:rFonts w:ascii="Times New Roman" w:hAnsi="Times New Roman" w:cs="Times New Roman"/>
          <w:sz w:val="28"/>
          <w:szCs w:val="28"/>
        </w:rPr>
        <w:t>стр.</w:t>
      </w:r>
      <w:r w:rsidR="00941F7C">
        <w:rPr>
          <w:rFonts w:ascii="Times New Roman" w:hAnsi="Times New Roman" w:cs="Times New Roman"/>
          <w:sz w:val="28"/>
          <w:szCs w:val="28"/>
        </w:rPr>
        <w:t>14</w:t>
      </w:r>
    </w:p>
    <w:p w:rsidR="00D233A9" w:rsidRDefault="00D233A9" w:rsidP="00D233A9">
      <w:pPr>
        <w:pStyle w:val="a5"/>
        <w:numPr>
          <w:ilvl w:val="1"/>
          <w:numId w:val="20"/>
        </w:numPr>
        <w:spacing w:after="0" w:line="360" w:lineRule="auto"/>
        <w:rPr>
          <w:rFonts w:ascii="Times New Roman" w:eastAsia="Times New Roman" w:hAnsi="Times New Roman" w:cs="Times New Roman"/>
          <w:sz w:val="28"/>
          <w:szCs w:val="28"/>
        </w:rPr>
      </w:pPr>
      <w:r w:rsidRPr="00D233A9">
        <w:rPr>
          <w:rFonts w:ascii="Times New Roman" w:eastAsia="Times New Roman" w:hAnsi="Times New Roman" w:cs="Times New Roman"/>
          <w:sz w:val="28"/>
          <w:szCs w:val="28"/>
        </w:rPr>
        <w:t>Содержание программы «Эстрадный вокал»</w:t>
      </w:r>
      <w:r w:rsidR="00941F7C">
        <w:rPr>
          <w:rFonts w:ascii="Times New Roman" w:eastAsia="Times New Roman" w:hAnsi="Times New Roman" w:cs="Times New Roman"/>
          <w:sz w:val="28"/>
          <w:szCs w:val="28"/>
        </w:rPr>
        <w:tab/>
      </w:r>
      <w:r w:rsidR="00941F7C">
        <w:rPr>
          <w:rFonts w:ascii="Times New Roman" w:eastAsia="Times New Roman" w:hAnsi="Times New Roman" w:cs="Times New Roman"/>
          <w:sz w:val="28"/>
          <w:szCs w:val="28"/>
        </w:rPr>
        <w:tab/>
      </w:r>
      <w:r w:rsidR="00941F7C">
        <w:rPr>
          <w:rFonts w:ascii="Times New Roman" w:eastAsia="Times New Roman" w:hAnsi="Times New Roman" w:cs="Times New Roman"/>
          <w:sz w:val="28"/>
          <w:szCs w:val="28"/>
        </w:rPr>
        <w:tab/>
      </w:r>
      <w:r w:rsidR="00941F7C" w:rsidRPr="001C3D71">
        <w:rPr>
          <w:rFonts w:ascii="Times New Roman" w:hAnsi="Times New Roman" w:cs="Times New Roman"/>
          <w:sz w:val="28"/>
          <w:szCs w:val="28"/>
        </w:rPr>
        <w:t>стр.</w:t>
      </w:r>
      <w:r w:rsidR="00941F7C">
        <w:rPr>
          <w:rFonts w:ascii="Times New Roman" w:hAnsi="Times New Roman" w:cs="Times New Roman"/>
          <w:sz w:val="28"/>
          <w:szCs w:val="28"/>
        </w:rPr>
        <w:t>15</w:t>
      </w:r>
    </w:p>
    <w:p w:rsidR="00D233A9" w:rsidRPr="00D233A9" w:rsidRDefault="00D233A9" w:rsidP="00D233A9">
      <w:pPr>
        <w:pStyle w:val="a5"/>
        <w:numPr>
          <w:ilvl w:val="1"/>
          <w:numId w:val="20"/>
        </w:numPr>
        <w:spacing w:after="0" w:line="360" w:lineRule="auto"/>
        <w:rPr>
          <w:rFonts w:ascii="Times New Roman" w:eastAsia="Times New Roman" w:hAnsi="Times New Roman" w:cs="Times New Roman"/>
          <w:sz w:val="28"/>
          <w:szCs w:val="28"/>
        </w:rPr>
      </w:pPr>
      <w:r w:rsidRPr="00D233A9">
        <w:rPr>
          <w:rFonts w:ascii="Times New Roman" w:eastAsia="Times New Roman" w:hAnsi="Times New Roman" w:cs="Times New Roman"/>
          <w:sz w:val="28"/>
          <w:szCs w:val="28"/>
        </w:rPr>
        <w:t>Содержание программы</w:t>
      </w:r>
      <w:r>
        <w:rPr>
          <w:rFonts w:ascii="Times New Roman" w:eastAsia="Times New Roman" w:hAnsi="Times New Roman" w:cs="Times New Roman"/>
          <w:sz w:val="28"/>
          <w:szCs w:val="28"/>
        </w:rPr>
        <w:t xml:space="preserve"> </w:t>
      </w:r>
      <w:r w:rsidRPr="00D233A9">
        <w:rPr>
          <w:rFonts w:ascii="Times New Roman" w:hAnsi="Times New Roman" w:cs="Times New Roman"/>
          <w:sz w:val="28"/>
          <w:szCs w:val="28"/>
        </w:rPr>
        <w:t xml:space="preserve">«Подготовка детей </w:t>
      </w:r>
    </w:p>
    <w:p w:rsidR="00D233A9" w:rsidRPr="00D233A9" w:rsidRDefault="00D233A9" w:rsidP="00D233A9">
      <w:pPr>
        <w:pStyle w:val="a5"/>
        <w:spacing w:after="0" w:line="360" w:lineRule="auto"/>
        <w:ind w:left="1440"/>
        <w:rPr>
          <w:rFonts w:ascii="Times New Roman" w:eastAsia="Times New Roman" w:hAnsi="Times New Roman" w:cs="Times New Roman"/>
          <w:sz w:val="28"/>
          <w:szCs w:val="28"/>
        </w:rPr>
      </w:pPr>
      <w:r w:rsidRPr="00D233A9">
        <w:rPr>
          <w:rFonts w:ascii="Times New Roman" w:hAnsi="Times New Roman" w:cs="Times New Roman"/>
          <w:sz w:val="28"/>
          <w:szCs w:val="28"/>
        </w:rPr>
        <w:t>дошкольного возраста для обучения в гимназии»</w:t>
      </w:r>
      <w:r w:rsidR="00941F7C" w:rsidRPr="00941F7C">
        <w:rPr>
          <w:rFonts w:ascii="Times New Roman" w:hAnsi="Times New Roman" w:cs="Times New Roman"/>
          <w:sz w:val="28"/>
          <w:szCs w:val="28"/>
        </w:rPr>
        <w:t xml:space="preserve"> </w:t>
      </w:r>
      <w:r w:rsidR="00941F7C">
        <w:rPr>
          <w:rFonts w:ascii="Times New Roman" w:hAnsi="Times New Roman" w:cs="Times New Roman"/>
          <w:sz w:val="28"/>
          <w:szCs w:val="28"/>
        </w:rPr>
        <w:tab/>
      </w:r>
      <w:r w:rsidR="00941F7C">
        <w:rPr>
          <w:rFonts w:ascii="Times New Roman" w:hAnsi="Times New Roman" w:cs="Times New Roman"/>
          <w:sz w:val="28"/>
          <w:szCs w:val="28"/>
        </w:rPr>
        <w:tab/>
      </w:r>
      <w:r w:rsidR="00941F7C" w:rsidRPr="001C3D71">
        <w:rPr>
          <w:rFonts w:ascii="Times New Roman" w:hAnsi="Times New Roman" w:cs="Times New Roman"/>
          <w:sz w:val="28"/>
          <w:szCs w:val="28"/>
        </w:rPr>
        <w:t>стр.</w:t>
      </w:r>
      <w:r w:rsidR="00941F7C">
        <w:rPr>
          <w:rFonts w:ascii="Times New Roman" w:hAnsi="Times New Roman" w:cs="Times New Roman"/>
          <w:sz w:val="28"/>
          <w:szCs w:val="28"/>
        </w:rPr>
        <w:t>18</w:t>
      </w:r>
    </w:p>
    <w:p w:rsidR="00D233A9" w:rsidRDefault="00D233A9" w:rsidP="00D233A9">
      <w:pPr>
        <w:pStyle w:val="a5"/>
        <w:numPr>
          <w:ilvl w:val="0"/>
          <w:numId w:val="20"/>
        </w:numPr>
        <w:autoSpaceDE w:val="0"/>
        <w:spacing w:after="0" w:line="360" w:lineRule="auto"/>
        <w:rPr>
          <w:rFonts w:ascii="Times New Roman" w:hAnsi="Times New Roman" w:cs="Times New Roman"/>
          <w:bCs/>
          <w:color w:val="000000"/>
          <w:sz w:val="28"/>
          <w:szCs w:val="28"/>
        </w:rPr>
      </w:pPr>
      <w:r w:rsidRPr="00D233A9">
        <w:rPr>
          <w:rFonts w:ascii="Times New Roman" w:hAnsi="Times New Roman" w:cs="Times New Roman"/>
          <w:bCs/>
          <w:color w:val="000000"/>
          <w:sz w:val="28"/>
          <w:szCs w:val="28"/>
        </w:rPr>
        <w:t>Ресурсная база реализации программы</w:t>
      </w:r>
      <w:r w:rsidR="00941F7C">
        <w:rPr>
          <w:rFonts w:ascii="Times New Roman" w:hAnsi="Times New Roman" w:cs="Times New Roman"/>
          <w:bCs/>
          <w:color w:val="000000"/>
          <w:sz w:val="28"/>
          <w:szCs w:val="28"/>
        </w:rPr>
        <w:tab/>
      </w:r>
      <w:r w:rsidR="00941F7C">
        <w:rPr>
          <w:rFonts w:ascii="Times New Roman" w:hAnsi="Times New Roman" w:cs="Times New Roman"/>
          <w:bCs/>
          <w:color w:val="000000"/>
          <w:sz w:val="28"/>
          <w:szCs w:val="28"/>
        </w:rPr>
        <w:tab/>
      </w:r>
      <w:r w:rsidR="00941F7C">
        <w:rPr>
          <w:rFonts w:ascii="Times New Roman" w:hAnsi="Times New Roman" w:cs="Times New Roman"/>
          <w:bCs/>
          <w:color w:val="000000"/>
          <w:sz w:val="28"/>
          <w:szCs w:val="28"/>
        </w:rPr>
        <w:tab/>
      </w:r>
      <w:r w:rsidR="00941F7C">
        <w:rPr>
          <w:rFonts w:ascii="Times New Roman" w:hAnsi="Times New Roman" w:cs="Times New Roman"/>
          <w:bCs/>
          <w:color w:val="000000"/>
          <w:sz w:val="28"/>
          <w:szCs w:val="28"/>
        </w:rPr>
        <w:tab/>
      </w:r>
      <w:r w:rsidR="00941F7C">
        <w:rPr>
          <w:rFonts w:ascii="Times New Roman" w:hAnsi="Times New Roman" w:cs="Times New Roman"/>
          <w:bCs/>
          <w:color w:val="000000"/>
          <w:sz w:val="28"/>
          <w:szCs w:val="28"/>
        </w:rPr>
        <w:tab/>
      </w:r>
      <w:r w:rsidR="00941F7C" w:rsidRPr="001C3D71">
        <w:rPr>
          <w:rFonts w:ascii="Times New Roman" w:hAnsi="Times New Roman" w:cs="Times New Roman"/>
          <w:sz w:val="28"/>
          <w:szCs w:val="28"/>
        </w:rPr>
        <w:t>стр.</w:t>
      </w:r>
      <w:r w:rsidR="00941F7C">
        <w:rPr>
          <w:rFonts w:ascii="Times New Roman" w:hAnsi="Times New Roman" w:cs="Times New Roman"/>
          <w:sz w:val="28"/>
          <w:szCs w:val="28"/>
        </w:rPr>
        <w:t>20</w:t>
      </w:r>
    </w:p>
    <w:p w:rsidR="00D233A9" w:rsidRPr="00D233A9" w:rsidRDefault="00941F7C" w:rsidP="00D233A9">
      <w:pPr>
        <w:pStyle w:val="a5"/>
        <w:numPr>
          <w:ilvl w:val="0"/>
          <w:numId w:val="20"/>
        </w:numPr>
        <w:autoSpaceDE w:val="0"/>
        <w:spacing w:after="0" w:line="360" w:lineRule="auto"/>
        <w:rPr>
          <w:rFonts w:ascii="Times New Roman" w:hAnsi="Times New Roman" w:cs="Times New Roman"/>
          <w:bCs/>
          <w:color w:val="000000"/>
          <w:sz w:val="28"/>
          <w:szCs w:val="28"/>
        </w:rPr>
      </w:pPr>
      <w:r>
        <w:rPr>
          <w:rFonts w:ascii="Times New Roman" w:hAnsi="Times New Roman" w:cs="Times New Roman"/>
          <w:bCs/>
          <w:color w:val="000000"/>
          <w:sz w:val="28"/>
          <w:szCs w:val="28"/>
        </w:rPr>
        <w:t>Список литературы</w:t>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Pr>
          <w:rFonts w:ascii="Times New Roman" w:hAnsi="Times New Roman" w:cs="Times New Roman"/>
          <w:bCs/>
          <w:color w:val="000000"/>
          <w:sz w:val="28"/>
          <w:szCs w:val="28"/>
        </w:rPr>
        <w:tab/>
      </w:r>
      <w:r w:rsidRPr="001C3D71">
        <w:rPr>
          <w:rFonts w:ascii="Times New Roman" w:hAnsi="Times New Roman" w:cs="Times New Roman"/>
          <w:sz w:val="28"/>
          <w:szCs w:val="28"/>
        </w:rPr>
        <w:t>стр.</w:t>
      </w:r>
      <w:r>
        <w:rPr>
          <w:rFonts w:ascii="Times New Roman" w:hAnsi="Times New Roman" w:cs="Times New Roman"/>
          <w:sz w:val="28"/>
          <w:szCs w:val="28"/>
        </w:rPr>
        <w:t>21</w:t>
      </w: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D233A9" w:rsidRDefault="00D233A9" w:rsidP="00E91972">
      <w:pPr>
        <w:autoSpaceDE w:val="0"/>
        <w:autoSpaceDN w:val="0"/>
        <w:adjustRightInd w:val="0"/>
        <w:spacing w:after="0"/>
        <w:jc w:val="center"/>
        <w:rPr>
          <w:rFonts w:ascii="Times New Roman" w:hAnsi="Times New Roman" w:cs="Times New Roman"/>
          <w:b/>
          <w:sz w:val="28"/>
          <w:szCs w:val="28"/>
        </w:rPr>
      </w:pPr>
    </w:p>
    <w:p w:rsidR="0063265D" w:rsidRPr="00E91972" w:rsidRDefault="0063265D" w:rsidP="00E91972">
      <w:pPr>
        <w:autoSpaceDE w:val="0"/>
        <w:autoSpaceDN w:val="0"/>
        <w:adjustRightInd w:val="0"/>
        <w:spacing w:after="0"/>
        <w:jc w:val="center"/>
        <w:rPr>
          <w:rFonts w:ascii="Times New Roman" w:hAnsi="Times New Roman" w:cs="Times New Roman"/>
          <w:b/>
          <w:sz w:val="28"/>
          <w:szCs w:val="28"/>
        </w:rPr>
      </w:pPr>
      <w:r w:rsidRPr="00E91972">
        <w:rPr>
          <w:rFonts w:ascii="Times New Roman" w:hAnsi="Times New Roman" w:cs="Times New Roman"/>
          <w:b/>
          <w:sz w:val="28"/>
          <w:szCs w:val="28"/>
        </w:rPr>
        <w:lastRenderedPageBreak/>
        <w:t>Пояснительная записка.</w:t>
      </w:r>
    </w:p>
    <w:p w:rsidR="0063265D" w:rsidRPr="00E91972" w:rsidRDefault="0063265D" w:rsidP="00E91972">
      <w:pPr>
        <w:autoSpaceDE w:val="0"/>
        <w:autoSpaceDN w:val="0"/>
        <w:adjustRightInd w:val="0"/>
        <w:spacing w:after="0"/>
        <w:rPr>
          <w:rFonts w:ascii="Times New Roman" w:hAnsi="Times New Roman" w:cs="Times New Roman"/>
          <w:sz w:val="28"/>
          <w:szCs w:val="28"/>
        </w:rPr>
      </w:pP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hAnsi="Times New Roman" w:cs="Times New Roman"/>
          <w:color w:val="000000"/>
          <w:sz w:val="28"/>
          <w:szCs w:val="28"/>
        </w:rPr>
        <w:t>Дополнительная  общеразвивающая программа (далее - программа) Муниципального бюджетного общеобразовательного учреждения «Гимназия №93» Совет</w:t>
      </w:r>
      <w:r w:rsidR="00C333DB">
        <w:rPr>
          <w:rFonts w:ascii="Times New Roman" w:hAnsi="Times New Roman" w:cs="Times New Roman"/>
          <w:color w:val="000000"/>
          <w:sz w:val="28"/>
          <w:szCs w:val="28"/>
        </w:rPr>
        <w:t xml:space="preserve">ского района </w:t>
      </w:r>
      <w:proofErr w:type="spellStart"/>
      <w:r w:rsidR="00C333DB">
        <w:rPr>
          <w:rFonts w:ascii="Times New Roman" w:hAnsi="Times New Roman" w:cs="Times New Roman"/>
          <w:color w:val="000000"/>
          <w:sz w:val="28"/>
          <w:szCs w:val="28"/>
        </w:rPr>
        <w:t>г</w:t>
      </w:r>
      <w:proofErr w:type="gramStart"/>
      <w:r w:rsidR="00C333DB">
        <w:rPr>
          <w:rFonts w:ascii="Times New Roman" w:hAnsi="Times New Roman" w:cs="Times New Roman"/>
          <w:color w:val="000000"/>
          <w:sz w:val="28"/>
          <w:szCs w:val="28"/>
        </w:rPr>
        <w:t>.К</w:t>
      </w:r>
      <w:proofErr w:type="gramEnd"/>
      <w:r w:rsidR="00C333DB">
        <w:rPr>
          <w:rFonts w:ascii="Times New Roman" w:hAnsi="Times New Roman" w:cs="Times New Roman"/>
          <w:color w:val="000000"/>
          <w:sz w:val="28"/>
          <w:szCs w:val="28"/>
        </w:rPr>
        <w:t>азани</w:t>
      </w:r>
      <w:proofErr w:type="spellEnd"/>
      <w:r w:rsidR="00C333DB">
        <w:rPr>
          <w:rFonts w:ascii="Times New Roman" w:hAnsi="Times New Roman" w:cs="Times New Roman"/>
          <w:color w:val="000000"/>
          <w:sz w:val="28"/>
          <w:szCs w:val="28"/>
        </w:rPr>
        <w:t xml:space="preserve"> (далее – Гимназ</w:t>
      </w:r>
      <w:r w:rsidRPr="00E91972">
        <w:rPr>
          <w:rFonts w:ascii="Times New Roman" w:hAnsi="Times New Roman" w:cs="Times New Roman"/>
          <w:color w:val="000000"/>
          <w:sz w:val="28"/>
          <w:szCs w:val="28"/>
        </w:rPr>
        <w:t>ия)  разработана</w:t>
      </w:r>
      <w:r w:rsidRPr="00E91972">
        <w:rPr>
          <w:rFonts w:ascii="Times New Roman" w:hAnsi="Times New Roman" w:cs="Times New Roman"/>
          <w:sz w:val="28"/>
          <w:szCs w:val="28"/>
        </w:rPr>
        <w:t xml:space="preserve"> в соответствии с </w:t>
      </w:r>
      <w:r w:rsidRPr="00E91972">
        <w:rPr>
          <w:rFonts w:ascii="Times New Roman" w:hAnsi="Times New Roman" w:cs="Times New Roman"/>
          <w:color w:val="000000"/>
          <w:sz w:val="28"/>
          <w:szCs w:val="28"/>
        </w:rPr>
        <w:t xml:space="preserve">Федеральным законом от 29.12.2012 № 273-ФЗ «Об образовании в Российской Федерации», </w:t>
      </w:r>
      <w:r w:rsidRPr="00E91972">
        <w:rPr>
          <w:rFonts w:ascii="Times New Roman" w:hAnsi="Times New Roman" w:cs="Times New Roman"/>
          <w:sz w:val="28"/>
          <w:szCs w:val="28"/>
        </w:rPr>
        <w:t>Концепцией развития дополнительного образования детей (утверждена распоряжением Правительства Российской Федерации от 04.09 2014 г. N 1726-р)</w:t>
      </w:r>
      <w:r w:rsidR="00E91972" w:rsidRPr="00E91972">
        <w:rPr>
          <w:rFonts w:ascii="Times New Roman" w:hAnsi="Times New Roman" w:cs="Times New Roman"/>
          <w:sz w:val="28"/>
          <w:szCs w:val="28"/>
        </w:rPr>
        <w:t>, нормативными документами</w:t>
      </w:r>
      <w:r w:rsidRPr="00E91972">
        <w:rPr>
          <w:rFonts w:ascii="Times New Roman" w:hAnsi="Times New Roman" w:cs="Times New Roman"/>
          <w:sz w:val="28"/>
          <w:szCs w:val="28"/>
        </w:rPr>
        <w:t xml:space="preserve"> </w:t>
      </w:r>
      <w:r w:rsidR="0027750F">
        <w:rPr>
          <w:rFonts w:ascii="Times New Roman" w:hAnsi="Times New Roman" w:cs="Times New Roman"/>
          <w:sz w:val="28"/>
          <w:szCs w:val="28"/>
          <w:lang w:val="tt-RU"/>
        </w:rPr>
        <w:t xml:space="preserve">в </w:t>
      </w:r>
      <w:r w:rsidRPr="00E91972">
        <w:rPr>
          <w:rFonts w:ascii="Times New Roman" w:hAnsi="Times New Roman" w:cs="Times New Roman"/>
          <w:sz w:val="28"/>
          <w:szCs w:val="28"/>
        </w:rPr>
        <w:t>сфере образования Российской Федерации и Республики Татарстан.</w:t>
      </w:r>
    </w:p>
    <w:p w:rsidR="004A71D0" w:rsidRPr="00E91972" w:rsidRDefault="004A71D0" w:rsidP="00E91972">
      <w:pPr>
        <w:spacing w:after="0"/>
        <w:ind w:firstLine="567"/>
        <w:jc w:val="both"/>
        <w:rPr>
          <w:rFonts w:ascii="Times New Roman" w:hAnsi="Times New Roman" w:cs="Times New Roman"/>
          <w:sz w:val="28"/>
          <w:szCs w:val="28"/>
        </w:rPr>
      </w:pPr>
      <w:r w:rsidRPr="00E91972">
        <w:rPr>
          <w:rFonts w:ascii="Times New Roman" w:hAnsi="Times New Roman" w:cs="Times New Roman"/>
          <w:sz w:val="28"/>
          <w:szCs w:val="28"/>
        </w:rPr>
        <w:t xml:space="preserve">Программа  создана для системной и качественной реализации дополнительного образования в </w:t>
      </w:r>
      <w:r w:rsidR="00C333DB">
        <w:rPr>
          <w:rFonts w:ascii="Times New Roman" w:hAnsi="Times New Roman" w:cs="Times New Roman"/>
          <w:sz w:val="28"/>
          <w:szCs w:val="28"/>
        </w:rPr>
        <w:t>Гимназии</w:t>
      </w:r>
      <w:r w:rsidRPr="00E91972">
        <w:rPr>
          <w:rFonts w:ascii="Times New Roman" w:hAnsi="Times New Roman" w:cs="Times New Roman"/>
          <w:sz w:val="28"/>
          <w:szCs w:val="28"/>
        </w:rPr>
        <w:t>. В ней  отражены цели и задачи, направленные на развитие системы дополнительного образования, средства и механизмы, обеспечивающие их практическую составляющую. Конечным результатом реализации программы должна стать вариативная система дополнительного образования, которая будет обеспечивать условия для свободного развития личности каждого ребёнка.</w:t>
      </w:r>
    </w:p>
    <w:p w:rsidR="0027750F" w:rsidRPr="00D233A9" w:rsidRDefault="0027750F" w:rsidP="00D233A9">
      <w:pPr>
        <w:pStyle w:val="a5"/>
        <w:numPr>
          <w:ilvl w:val="1"/>
          <w:numId w:val="21"/>
        </w:numPr>
        <w:spacing w:after="0"/>
        <w:jc w:val="both"/>
        <w:rPr>
          <w:rFonts w:ascii="Times New Roman" w:hAnsi="Times New Roman" w:cs="Times New Roman"/>
          <w:sz w:val="28"/>
          <w:szCs w:val="28"/>
        </w:rPr>
      </w:pPr>
      <w:r w:rsidRPr="00D233A9">
        <w:rPr>
          <w:rFonts w:ascii="Times New Roman" w:hAnsi="Times New Roman" w:cs="Times New Roman"/>
          <w:b/>
          <w:bCs/>
          <w:sz w:val="28"/>
          <w:szCs w:val="28"/>
        </w:rPr>
        <w:t>Актуальность программы</w:t>
      </w:r>
    </w:p>
    <w:p w:rsidR="0027750F" w:rsidRPr="00E91972" w:rsidRDefault="0027750F" w:rsidP="0027750F">
      <w:pPr>
        <w:pStyle w:val="Default"/>
        <w:spacing w:line="276" w:lineRule="auto"/>
        <w:ind w:firstLine="708"/>
        <w:jc w:val="both"/>
        <w:rPr>
          <w:rFonts w:ascii="Times New Roman" w:hAnsi="Times New Roman" w:cs="Times New Roman"/>
          <w:sz w:val="28"/>
          <w:szCs w:val="28"/>
        </w:rPr>
      </w:pPr>
      <w:r w:rsidRPr="00E91972">
        <w:rPr>
          <w:rFonts w:ascii="Times New Roman" w:hAnsi="Times New Roman" w:cs="Times New Roman"/>
          <w:sz w:val="28"/>
          <w:szCs w:val="28"/>
        </w:rPr>
        <w:t xml:space="preserve">В условиях динамических изменений современной жизни и стремительного обновления знаний возникла необходимость создания гибкой и динамичной системы всеобщего образования, основанной на интеграции общего и дополнительного образования. Являясь широким и благодатным фоном для освоения общего образования, дополнительное образование позволяет создавать условия для оптимального развития личности и наиболее полного удовлетворения образовательных потребностей </w:t>
      </w:r>
      <w:r>
        <w:rPr>
          <w:rFonts w:ascii="Times New Roman" w:hAnsi="Times New Roman" w:cs="Times New Roman"/>
          <w:sz w:val="28"/>
          <w:szCs w:val="28"/>
          <w:lang w:val="tt-RU"/>
        </w:rPr>
        <w:t>об</w:t>
      </w:r>
      <w:r w:rsidRPr="00E91972">
        <w:rPr>
          <w:rFonts w:ascii="Times New Roman" w:hAnsi="Times New Roman" w:cs="Times New Roman"/>
          <w:sz w:val="28"/>
          <w:szCs w:val="28"/>
        </w:rPr>
        <w:t>уча</w:t>
      </w:r>
      <w:r>
        <w:rPr>
          <w:rFonts w:ascii="Times New Roman" w:hAnsi="Times New Roman" w:cs="Times New Roman"/>
          <w:sz w:val="28"/>
          <w:szCs w:val="28"/>
          <w:lang w:val="tt-RU"/>
        </w:rPr>
        <w:t>ю</w:t>
      </w:r>
      <w:proofErr w:type="spellStart"/>
      <w:r w:rsidRPr="00E91972">
        <w:rPr>
          <w:rFonts w:ascii="Times New Roman" w:hAnsi="Times New Roman" w:cs="Times New Roman"/>
          <w:sz w:val="28"/>
          <w:szCs w:val="28"/>
        </w:rPr>
        <w:t>щихся</w:t>
      </w:r>
      <w:proofErr w:type="spellEnd"/>
      <w:r w:rsidRPr="00E91972">
        <w:rPr>
          <w:rFonts w:ascii="Times New Roman" w:hAnsi="Times New Roman" w:cs="Times New Roman"/>
          <w:sz w:val="28"/>
          <w:szCs w:val="28"/>
        </w:rPr>
        <w:t xml:space="preserve"> и их родителей (законных представителей). Поскольку не все дети обладают способностями к академическому учению, реализация их способностей в других сферах деятельности положительно сказывается на результатах общего образования. </w:t>
      </w:r>
    </w:p>
    <w:p w:rsidR="0027750F" w:rsidRPr="00E91972" w:rsidRDefault="0027750F" w:rsidP="0027750F">
      <w:pPr>
        <w:pStyle w:val="Default"/>
        <w:spacing w:line="276" w:lineRule="auto"/>
        <w:ind w:firstLine="708"/>
        <w:jc w:val="both"/>
        <w:rPr>
          <w:rFonts w:ascii="Times New Roman" w:hAnsi="Times New Roman" w:cs="Times New Roman"/>
          <w:sz w:val="28"/>
          <w:szCs w:val="28"/>
        </w:rPr>
      </w:pPr>
      <w:r w:rsidRPr="00E91972">
        <w:rPr>
          <w:rFonts w:ascii="Times New Roman" w:hAnsi="Times New Roman" w:cs="Times New Roman"/>
          <w:sz w:val="28"/>
          <w:szCs w:val="28"/>
        </w:rPr>
        <w:t xml:space="preserve">Система дополнительного образования предоставляет большие возможности для сохранения педагогических традиций и  позволяет внедрять самые современные методы обучения, развития и воспитания, основанные на гуманистических ценностях педагогики сотрудничества. Именно в системе дополнительного образования стал возможным действительно индивидуальный подход к ребенку. Объединения дополнительного образования воспитывают людей, характер которых формируется под воздействием свободного творческого процесса. </w:t>
      </w:r>
    </w:p>
    <w:p w:rsidR="0027750F" w:rsidRDefault="0027750F" w:rsidP="0027750F">
      <w:pPr>
        <w:spacing w:after="0"/>
        <w:ind w:firstLine="708"/>
        <w:rPr>
          <w:rFonts w:ascii="Times New Roman" w:hAnsi="Times New Roman" w:cs="Times New Roman"/>
          <w:b/>
          <w:bCs/>
          <w:color w:val="000000"/>
          <w:sz w:val="28"/>
          <w:szCs w:val="28"/>
          <w:lang w:val="tt-RU"/>
        </w:rPr>
      </w:pPr>
    </w:p>
    <w:p w:rsidR="0027750F" w:rsidRPr="00D233A9" w:rsidRDefault="0027750F" w:rsidP="00D233A9">
      <w:pPr>
        <w:pStyle w:val="a5"/>
        <w:numPr>
          <w:ilvl w:val="1"/>
          <w:numId w:val="21"/>
        </w:numPr>
        <w:spacing w:after="0"/>
        <w:rPr>
          <w:rFonts w:ascii="Times New Roman" w:hAnsi="Times New Roman" w:cs="Times New Roman"/>
          <w:b/>
          <w:bCs/>
          <w:color w:val="000000"/>
          <w:sz w:val="28"/>
          <w:szCs w:val="28"/>
        </w:rPr>
      </w:pPr>
      <w:r w:rsidRPr="00D233A9">
        <w:rPr>
          <w:rFonts w:ascii="Times New Roman" w:hAnsi="Times New Roman" w:cs="Times New Roman"/>
          <w:b/>
          <w:bCs/>
          <w:color w:val="000000"/>
          <w:sz w:val="28"/>
          <w:szCs w:val="28"/>
        </w:rPr>
        <w:lastRenderedPageBreak/>
        <w:t xml:space="preserve">Цели и задачи  программы </w:t>
      </w:r>
    </w:p>
    <w:p w:rsidR="0027750F" w:rsidRPr="00E91972" w:rsidRDefault="0027750F" w:rsidP="0027750F">
      <w:pPr>
        <w:spacing w:after="0"/>
        <w:ind w:firstLine="709"/>
        <w:jc w:val="both"/>
        <w:rPr>
          <w:rFonts w:ascii="Times New Roman" w:hAnsi="Times New Roman" w:cs="Times New Roman"/>
          <w:color w:val="000000"/>
          <w:sz w:val="28"/>
          <w:szCs w:val="28"/>
        </w:rPr>
      </w:pPr>
      <w:r w:rsidRPr="00E91972">
        <w:rPr>
          <w:rFonts w:ascii="Times New Roman" w:hAnsi="Times New Roman" w:cs="Times New Roman"/>
          <w:bCs/>
          <w:color w:val="000000"/>
          <w:sz w:val="28"/>
          <w:szCs w:val="28"/>
        </w:rPr>
        <w:t>Цель:</w:t>
      </w:r>
      <w:r w:rsidRPr="00E91972">
        <w:rPr>
          <w:rFonts w:ascii="Times New Roman" w:hAnsi="Times New Roman" w:cs="Times New Roman"/>
          <w:color w:val="000000"/>
          <w:sz w:val="28"/>
          <w:szCs w:val="28"/>
        </w:rPr>
        <w:t xml:space="preserve"> обеспечение планируемых результатов по формированию и развитию творческих способностей детей, удовлетворению их индивидуальных потребностей в интеллектуальном, нравственном и физическом совершенствовании, формированию культуры здорового и безопасного образа жизни и организации свободного времени.</w:t>
      </w:r>
    </w:p>
    <w:p w:rsidR="0027750F" w:rsidRPr="00E91972" w:rsidRDefault="0027750F" w:rsidP="0027750F">
      <w:pPr>
        <w:spacing w:after="0"/>
        <w:ind w:firstLine="709"/>
        <w:jc w:val="both"/>
        <w:rPr>
          <w:rFonts w:ascii="Times New Roman" w:hAnsi="Times New Roman" w:cs="Times New Roman"/>
          <w:sz w:val="28"/>
          <w:szCs w:val="28"/>
        </w:rPr>
      </w:pPr>
      <w:r w:rsidRPr="00E91972">
        <w:rPr>
          <w:rFonts w:ascii="Times New Roman" w:hAnsi="Times New Roman" w:cs="Times New Roman"/>
          <w:sz w:val="28"/>
          <w:szCs w:val="28"/>
        </w:rPr>
        <w:t>Задачи:</w:t>
      </w:r>
    </w:p>
    <w:p w:rsidR="0027750F" w:rsidRPr="00E91972" w:rsidRDefault="0027750F" w:rsidP="00885AB9">
      <w:pPr>
        <w:pStyle w:val="Default"/>
        <w:numPr>
          <w:ilvl w:val="0"/>
          <w:numId w:val="3"/>
        </w:numPr>
        <w:spacing w:line="276" w:lineRule="auto"/>
        <w:jc w:val="both"/>
        <w:rPr>
          <w:rFonts w:ascii="Times New Roman" w:hAnsi="Times New Roman" w:cs="Times New Roman"/>
          <w:sz w:val="28"/>
          <w:szCs w:val="28"/>
        </w:rPr>
      </w:pPr>
      <w:r w:rsidRPr="00E91972">
        <w:rPr>
          <w:rFonts w:ascii="Times New Roman" w:hAnsi="Times New Roman" w:cs="Times New Roman"/>
          <w:sz w:val="28"/>
          <w:szCs w:val="28"/>
        </w:rPr>
        <w:t xml:space="preserve">обеспечение гарантий права </w:t>
      </w:r>
      <w:r w:rsidR="00885AB9">
        <w:rPr>
          <w:rFonts w:ascii="Times New Roman" w:hAnsi="Times New Roman" w:cs="Times New Roman"/>
          <w:sz w:val="28"/>
          <w:szCs w:val="28"/>
        </w:rPr>
        <w:t>об</w:t>
      </w:r>
      <w:r w:rsidRPr="00E91972">
        <w:rPr>
          <w:rFonts w:ascii="Times New Roman" w:hAnsi="Times New Roman" w:cs="Times New Roman"/>
          <w:sz w:val="28"/>
          <w:szCs w:val="28"/>
        </w:rPr>
        <w:t>уча</w:t>
      </w:r>
      <w:r w:rsidR="00885AB9">
        <w:rPr>
          <w:rFonts w:ascii="Times New Roman" w:hAnsi="Times New Roman" w:cs="Times New Roman"/>
          <w:sz w:val="28"/>
          <w:szCs w:val="28"/>
        </w:rPr>
        <w:t>ю</w:t>
      </w:r>
      <w:r w:rsidRPr="00E91972">
        <w:rPr>
          <w:rFonts w:ascii="Times New Roman" w:hAnsi="Times New Roman" w:cs="Times New Roman"/>
          <w:sz w:val="28"/>
          <w:szCs w:val="28"/>
        </w:rPr>
        <w:t xml:space="preserve">щегося на дополнительное образование; </w:t>
      </w:r>
    </w:p>
    <w:p w:rsidR="0027750F" w:rsidRPr="00E91972" w:rsidRDefault="0027750F" w:rsidP="0027750F">
      <w:pPr>
        <w:numPr>
          <w:ilvl w:val="0"/>
          <w:numId w:val="2"/>
        </w:numPr>
        <w:suppressAutoHyphens/>
        <w:spacing w:after="0"/>
        <w:jc w:val="both"/>
        <w:rPr>
          <w:rFonts w:ascii="Times New Roman" w:hAnsi="Times New Roman" w:cs="Times New Roman"/>
          <w:color w:val="000000"/>
          <w:sz w:val="28"/>
          <w:szCs w:val="28"/>
        </w:rPr>
      </w:pPr>
      <w:r w:rsidRPr="00E91972">
        <w:rPr>
          <w:rFonts w:ascii="Times New Roman" w:hAnsi="Times New Roman" w:cs="Times New Roman"/>
          <w:color w:val="000000"/>
          <w:sz w:val="28"/>
          <w:szCs w:val="28"/>
        </w:rPr>
        <w:t xml:space="preserve">изучение интересов и </w:t>
      </w:r>
      <w:proofErr w:type="gramStart"/>
      <w:r w:rsidRPr="00E91972">
        <w:rPr>
          <w:rFonts w:ascii="Times New Roman" w:hAnsi="Times New Roman" w:cs="Times New Roman"/>
          <w:color w:val="000000"/>
          <w:sz w:val="28"/>
          <w:szCs w:val="28"/>
        </w:rPr>
        <w:t>потребностей</w:t>
      </w:r>
      <w:proofErr w:type="gramEnd"/>
      <w:r w:rsidRPr="00E91972">
        <w:rPr>
          <w:rFonts w:ascii="Times New Roman" w:hAnsi="Times New Roman" w:cs="Times New Roman"/>
          <w:color w:val="000000"/>
          <w:sz w:val="28"/>
          <w:szCs w:val="28"/>
        </w:rPr>
        <w:t xml:space="preserve"> обучающихся в дополнительном образовании;</w:t>
      </w:r>
    </w:p>
    <w:p w:rsidR="0027750F" w:rsidRPr="00E91972" w:rsidRDefault="0027750F" w:rsidP="0027750F">
      <w:pPr>
        <w:numPr>
          <w:ilvl w:val="0"/>
          <w:numId w:val="2"/>
        </w:numPr>
        <w:suppressAutoHyphens/>
        <w:spacing w:after="0"/>
        <w:jc w:val="both"/>
        <w:rPr>
          <w:rFonts w:ascii="Times New Roman" w:hAnsi="Times New Roman" w:cs="Times New Roman"/>
          <w:sz w:val="28"/>
          <w:szCs w:val="28"/>
        </w:rPr>
      </w:pPr>
      <w:r w:rsidRPr="00E91972">
        <w:rPr>
          <w:rFonts w:ascii="Times New Roman" w:hAnsi="Times New Roman" w:cs="Times New Roman"/>
          <w:color w:val="000000"/>
          <w:sz w:val="28"/>
          <w:szCs w:val="28"/>
        </w:rPr>
        <w:t>определение содержания дополнительного образования детей, его форм и методов работы с учетом возраста и интересов обучающихся;</w:t>
      </w:r>
    </w:p>
    <w:p w:rsidR="0027750F" w:rsidRPr="00E91972" w:rsidRDefault="0027750F" w:rsidP="0027750F">
      <w:pPr>
        <w:numPr>
          <w:ilvl w:val="0"/>
          <w:numId w:val="2"/>
        </w:numPr>
        <w:suppressAutoHyphens/>
        <w:spacing w:after="0"/>
        <w:jc w:val="both"/>
        <w:rPr>
          <w:rFonts w:ascii="Times New Roman" w:hAnsi="Times New Roman" w:cs="Times New Roman"/>
          <w:color w:val="000000"/>
          <w:sz w:val="28"/>
          <w:szCs w:val="28"/>
        </w:rPr>
      </w:pPr>
      <w:r w:rsidRPr="00E91972">
        <w:rPr>
          <w:rFonts w:ascii="Times New Roman" w:hAnsi="Times New Roman" w:cs="Times New Roman"/>
          <w:sz w:val="28"/>
          <w:szCs w:val="28"/>
        </w:rPr>
        <w:t xml:space="preserve">выявление и поддержка способных и талантливых детей, </w:t>
      </w:r>
      <w:r w:rsidRPr="00E91972">
        <w:rPr>
          <w:rFonts w:ascii="Times New Roman" w:hAnsi="Times New Roman" w:cs="Times New Roman"/>
          <w:color w:val="000000"/>
          <w:sz w:val="28"/>
          <w:szCs w:val="28"/>
        </w:rPr>
        <w:t xml:space="preserve">развитие их творческого потенциала; </w:t>
      </w:r>
    </w:p>
    <w:p w:rsidR="0027750F" w:rsidRPr="00E91972" w:rsidRDefault="0027750F" w:rsidP="0027750F">
      <w:pPr>
        <w:numPr>
          <w:ilvl w:val="0"/>
          <w:numId w:val="2"/>
        </w:numPr>
        <w:suppressAutoHyphens/>
        <w:spacing w:after="0"/>
        <w:jc w:val="both"/>
        <w:rPr>
          <w:rFonts w:ascii="Times New Roman" w:hAnsi="Times New Roman" w:cs="Times New Roman"/>
          <w:color w:val="000000"/>
          <w:sz w:val="28"/>
          <w:szCs w:val="28"/>
        </w:rPr>
      </w:pPr>
      <w:r w:rsidRPr="00E91972">
        <w:rPr>
          <w:rFonts w:ascii="Times New Roman" w:hAnsi="Times New Roman" w:cs="Times New Roman"/>
          <w:color w:val="000000"/>
          <w:sz w:val="28"/>
          <w:szCs w:val="28"/>
        </w:rPr>
        <w:t>п</w:t>
      </w:r>
      <w:r w:rsidRPr="00E91972">
        <w:rPr>
          <w:rFonts w:ascii="Times New Roman" w:hAnsi="Times New Roman" w:cs="Times New Roman"/>
          <w:sz w:val="28"/>
          <w:szCs w:val="28"/>
        </w:rPr>
        <w:t>рофессиональная ориентация</w:t>
      </w:r>
      <w:r w:rsidRPr="00E91972">
        <w:rPr>
          <w:rFonts w:ascii="Times New Roman" w:hAnsi="Times New Roman" w:cs="Times New Roman"/>
          <w:color w:val="000000"/>
          <w:sz w:val="28"/>
          <w:szCs w:val="28"/>
        </w:rPr>
        <w:t xml:space="preserve"> </w:t>
      </w:r>
      <w:proofErr w:type="gramStart"/>
      <w:r w:rsidRPr="00E91972">
        <w:rPr>
          <w:rFonts w:ascii="Times New Roman" w:hAnsi="Times New Roman" w:cs="Times New Roman"/>
          <w:color w:val="000000"/>
          <w:sz w:val="28"/>
          <w:szCs w:val="28"/>
        </w:rPr>
        <w:t>обучающихся</w:t>
      </w:r>
      <w:proofErr w:type="gramEnd"/>
      <w:r w:rsidRPr="00E91972">
        <w:rPr>
          <w:rFonts w:ascii="Times New Roman" w:hAnsi="Times New Roman" w:cs="Times New Roman"/>
          <w:color w:val="000000"/>
          <w:sz w:val="28"/>
          <w:szCs w:val="28"/>
        </w:rPr>
        <w:t>, создание основы для их адаптации к жизни в обществе;</w:t>
      </w:r>
    </w:p>
    <w:p w:rsidR="0027750F" w:rsidRPr="00E91972" w:rsidRDefault="0027750F" w:rsidP="0027750F">
      <w:pPr>
        <w:numPr>
          <w:ilvl w:val="0"/>
          <w:numId w:val="2"/>
        </w:numPr>
        <w:suppressAutoHyphens/>
        <w:spacing w:after="0"/>
        <w:jc w:val="both"/>
        <w:rPr>
          <w:rFonts w:ascii="Times New Roman" w:hAnsi="Times New Roman" w:cs="Times New Roman"/>
          <w:color w:val="000000"/>
          <w:sz w:val="28"/>
          <w:szCs w:val="28"/>
        </w:rPr>
      </w:pPr>
      <w:r w:rsidRPr="00E91972">
        <w:rPr>
          <w:rFonts w:ascii="Times New Roman" w:hAnsi="Times New Roman" w:cs="Times New Roman"/>
          <w:color w:val="000000"/>
          <w:sz w:val="28"/>
          <w:szCs w:val="28"/>
        </w:rPr>
        <w:t>обеспечение социально-педагогических отношений, сохраняющих физическое, психическое и социальное здоровье обучающихся.</w:t>
      </w:r>
    </w:p>
    <w:p w:rsidR="002E0E30" w:rsidRPr="00E91972" w:rsidRDefault="002E0E30" w:rsidP="00D233A9">
      <w:pPr>
        <w:pStyle w:val="Default"/>
        <w:numPr>
          <w:ilvl w:val="1"/>
          <w:numId w:val="21"/>
        </w:numPr>
        <w:spacing w:line="276" w:lineRule="auto"/>
        <w:jc w:val="both"/>
        <w:rPr>
          <w:rFonts w:ascii="Times New Roman" w:hAnsi="Times New Roman" w:cs="Times New Roman"/>
          <w:sz w:val="28"/>
          <w:szCs w:val="28"/>
        </w:rPr>
      </w:pPr>
      <w:r w:rsidRPr="00E91972">
        <w:rPr>
          <w:rFonts w:ascii="Times New Roman" w:hAnsi="Times New Roman" w:cs="Times New Roman"/>
          <w:b/>
          <w:sz w:val="28"/>
          <w:szCs w:val="28"/>
        </w:rPr>
        <w:t>Концептуальная основа программы</w:t>
      </w:r>
    </w:p>
    <w:p w:rsidR="004A71D0" w:rsidRPr="00E91972" w:rsidRDefault="004A71D0" w:rsidP="00E91972">
      <w:pPr>
        <w:pStyle w:val="Default"/>
        <w:spacing w:line="276" w:lineRule="auto"/>
        <w:ind w:firstLine="709"/>
        <w:jc w:val="both"/>
        <w:rPr>
          <w:rFonts w:ascii="Times New Roman" w:hAnsi="Times New Roman" w:cs="Times New Roman"/>
          <w:sz w:val="28"/>
          <w:szCs w:val="28"/>
        </w:rPr>
      </w:pPr>
      <w:r w:rsidRPr="00E91972">
        <w:rPr>
          <w:rFonts w:ascii="Times New Roman" w:hAnsi="Times New Roman" w:cs="Times New Roman"/>
          <w:sz w:val="28"/>
          <w:szCs w:val="28"/>
        </w:rPr>
        <w:t xml:space="preserve">Дополнительное образование детей - необходимое звено в воспитании многогранной образованной личности,  неотъемлемая часть общего образования, обладающее большими возможностями для его совершенствования, углубления, расширения и применения школьных знаний. Дополнительное образование дает возможность каждому ребенку удовлетворить свои индивидуальные познавательные, эстетические, творческие запросы,  предполагая свободный выбор </w:t>
      </w:r>
      <w:r w:rsidR="006D3FBF">
        <w:rPr>
          <w:rFonts w:ascii="Times New Roman" w:hAnsi="Times New Roman" w:cs="Times New Roman"/>
          <w:sz w:val="28"/>
          <w:szCs w:val="28"/>
        </w:rPr>
        <w:t>об</w:t>
      </w:r>
      <w:r w:rsidRPr="00E91972">
        <w:rPr>
          <w:rFonts w:ascii="Times New Roman" w:hAnsi="Times New Roman" w:cs="Times New Roman"/>
          <w:sz w:val="28"/>
          <w:szCs w:val="28"/>
        </w:rPr>
        <w:t>уча</w:t>
      </w:r>
      <w:r w:rsidR="006D3FBF">
        <w:rPr>
          <w:rFonts w:ascii="Times New Roman" w:hAnsi="Times New Roman" w:cs="Times New Roman"/>
          <w:sz w:val="28"/>
          <w:szCs w:val="28"/>
        </w:rPr>
        <w:t>ю</w:t>
      </w:r>
      <w:r w:rsidRPr="00E91972">
        <w:rPr>
          <w:rFonts w:ascii="Times New Roman" w:hAnsi="Times New Roman" w:cs="Times New Roman"/>
          <w:sz w:val="28"/>
          <w:szCs w:val="28"/>
        </w:rPr>
        <w:t xml:space="preserve">щимися сфер и видов деятельности, ориентированных на развитие  их  личностных качеств, способностей, интересов, направленных на   социальную и культурную самореализацию, саморазвитие и самовоспитание. </w:t>
      </w:r>
    </w:p>
    <w:p w:rsidR="00A70718" w:rsidRPr="00A70718" w:rsidRDefault="00A70718" w:rsidP="00A70718">
      <w:pPr>
        <w:spacing w:after="0"/>
        <w:ind w:firstLine="708"/>
        <w:jc w:val="both"/>
        <w:rPr>
          <w:rFonts w:ascii="Times New Roman" w:eastAsia="Times New Roman" w:hAnsi="Times New Roman" w:cs="Times New Roman"/>
          <w:sz w:val="28"/>
          <w:szCs w:val="28"/>
        </w:rPr>
      </w:pPr>
      <w:r w:rsidRPr="00A70718">
        <w:rPr>
          <w:rFonts w:ascii="Times New Roman" w:eastAsia="Times New Roman" w:hAnsi="Times New Roman" w:cs="Times New Roman"/>
          <w:sz w:val="28"/>
          <w:szCs w:val="28"/>
        </w:rPr>
        <w:t xml:space="preserve">Главной чертой развития дополнительного образования в </w:t>
      </w:r>
      <w:r>
        <w:rPr>
          <w:rFonts w:ascii="Times New Roman" w:eastAsia="Times New Roman" w:hAnsi="Times New Roman" w:cs="Times New Roman"/>
          <w:sz w:val="28"/>
          <w:szCs w:val="28"/>
        </w:rPr>
        <w:t xml:space="preserve">гимназии является </w:t>
      </w:r>
      <w:r w:rsidRPr="00A70718">
        <w:rPr>
          <w:rFonts w:ascii="Times New Roman" w:eastAsia="Times New Roman" w:hAnsi="Times New Roman" w:cs="Times New Roman"/>
          <w:sz w:val="28"/>
          <w:szCs w:val="28"/>
        </w:rPr>
        <w:t>опора на содержание основного образования. Интеграция основного и дополнительного образования может обеспечить:</w:t>
      </w:r>
    </w:p>
    <w:p w:rsidR="00A70718" w:rsidRPr="00A70718" w:rsidRDefault="00A70718" w:rsidP="00A7071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70718">
        <w:rPr>
          <w:rFonts w:ascii="Times New Roman" w:eastAsia="Times New Roman" w:hAnsi="Times New Roman" w:cs="Times New Roman"/>
          <w:sz w:val="28"/>
          <w:szCs w:val="28"/>
        </w:rPr>
        <w:t xml:space="preserve">целостность всей образовательной системы </w:t>
      </w:r>
      <w:r>
        <w:rPr>
          <w:rFonts w:ascii="Times New Roman" w:eastAsia="Times New Roman" w:hAnsi="Times New Roman" w:cs="Times New Roman"/>
          <w:sz w:val="28"/>
          <w:szCs w:val="28"/>
        </w:rPr>
        <w:t>гимназии</w:t>
      </w:r>
      <w:r w:rsidRPr="00A70718">
        <w:rPr>
          <w:rFonts w:ascii="Times New Roman" w:eastAsia="Times New Roman" w:hAnsi="Times New Roman" w:cs="Times New Roman"/>
          <w:sz w:val="28"/>
          <w:szCs w:val="28"/>
        </w:rPr>
        <w:t xml:space="preserve"> со всем её многообразием; </w:t>
      </w:r>
    </w:p>
    <w:p w:rsidR="00A70718" w:rsidRPr="00A70718" w:rsidRDefault="00A70718" w:rsidP="00A7071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70718">
        <w:rPr>
          <w:rFonts w:ascii="Times New Roman" w:eastAsia="Times New Roman" w:hAnsi="Times New Roman" w:cs="Times New Roman"/>
          <w:sz w:val="28"/>
          <w:szCs w:val="28"/>
        </w:rPr>
        <w:t>определённую стабильность и постоянное развитие; необходимый уровень знаний, умений, навыков обучающихся</w:t>
      </w:r>
      <w:r>
        <w:rPr>
          <w:rFonts w:ascii="Times New Roman" w:eastAsia="Times New Roman" w:hAnsi="Times New Roman" w:cs="Times New Roman"/>
          <w:sz w:val="28"/>
          <w:szCs w:val="28"/>
        </w:rPr>
        <w:t xml:space="preserve"> </w:t>
      </w:r>
      <w:r w:rsidRPr="00A70718">
        <w:rPr>
          <w:rFonts w:ascii="Times New Roman" w:eastAsia="Times New Roman" w:hAnsi="Times New Roman" w:cs="Times New Roman"/>
          <w:sz w:val="28"/>
          <w:szCs w:val="28"/>
        </w:rPr>
        <w:t xml:space="preserve">и развитие их эмоционально-образной сферы, формирование духовно-нравственных качеств, социальной активности; </w:t>
      </w:r>
    </w:p>
    <w:p w:rsidR="00A70718" w:rsidRPr="00A70718" w:rsidRDefault="00A70718" w:rsidP="00A7071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Pr="00A70718">
        <w:rPr>
          <w:rFonts w:ascii="Times New Roman" w:eastAsia="Times New Roman" w:hAnsi="Times New Roman" w:cs="Times New Roman"/>
          <w:sz w:val="28"/>
          <w:szCs w:val="28"/>
        </w:rPr>
        <w:t xml:space="preserve">сохранение определенного консерватизма системы и более активного использования инновационных педагогических идей, образовательных моделей, технологий; </w:t>
      </w:r>
    </w:p>
    <w:p w:rsidR="00A70718" w:rsidRPr="00A70718" w:rsidRDefault="00A70718" w:rsidP="00A7071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70718">
        <w:rPr>
          <w:rFonts w:ascii="Times New Roman" w:eastAsia="Times New Roman" w:hAnsi="Times New Roman" w:cs="Times New Roman"/>
          <w:sz w:val="28"/>
          <w:szCs w:val="28"/>
        </w:rPr>
        <w:t>поддержку существующих школьных традиций и поиск новых путей</w:t>
      </w:r>
      <w:r>
        <w:rPr>
          <w:rFonts w:ascii="Times New Roman" w:eastAsia="Times New Roman" w:hAnsi="Times New Roman" w:cs="Times New Roman"/>
          <w:sz w:val="28"/>
          <w:szCs w:val="28"/>
        </w:rPr>
        <w:t xml:space="preserve"> </w:t>
      </w:r>
      <w:r w:rsidRPr="00A70718">
        <w:rPr>
          <w:rFonts w:ascii="Times New Roman" w:eastAsia="Times New Roman" w:hAnsi="Times New Roman" w:cs="Times New Roman"/>
          <w:sz w:val="28"/>
          <w:szCs w:val="28"/>
        </w:rPr>
        <w:t xml:space="preserve">организации жизни ученического и педагогического коллективов; </w:t>
      </w:r>
    </w:p>
    <w:p w:rsidR="00A70718" w:rsidRPr="00A70718" w:rsidRDefault="00A70718" w:rsidP="00A70718">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70718">
        <w:rPr>
          <w:rFonts w:ascii="Times New Roman" w:eastAsia="Times New Roman" w:hAnsi="Times New Roman" w:cs="Times New Roman"/>
          <w:sz w:val="28"/>
          <w:szCs w:val="28"/>
        </w:rPr>
        <w:t>сохранение лучших сил педагогического коллектива и приглашение новых</w:t>
      </w:r>
    </w:p>
    <w:p w:rsidR="00A70718" w:rsidRPr="00A70718" w:rsidRDefault="00A70718" w:rsidP="00A70718">
      <w:pPr>
        <w:spacing w:after="0"/>
        <w:rPr>
          <w:rFonts w:ascii="Times New Roman" w:eastAsia="Times New Roman" w:hAnsi="Times New Roman" w:cs="Times New Roman"/>
          <w:sz w:val="28"/>
          <w:szCs w:val="28"/>
        </w:rPr>
      </w:pPr>
      <w:r w:rsidRPr="00A70718">
        <w:rPr>
          <w:rFonts w:ascii="Times New Roman" w:eastAsia="Times New Roman" w:hAnsi="Times New Roman" w:cs="Times New Roman"/>
          <w:sz w:val="28"/>
          <w:szCs w:val="28"/>
        </w:rPr>
        <w:t>людей, готовых работать с детьми.</w:t>
      </w:r>
    </w:p>
    <w:p w:rsidR="004A71D0" w:rsidRPr="00E91972" w:rsidRDefault="00A70718" w:rsidP="00E91972">
      <w:pPr>
        <w:spacing w:after="0"/>
        <w:ind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Программа </w:t>
      </w:r>
      <w:r w:rsidR="004A71D0" w:rsidRPr="00E91972">
        <w:rPr>
          <w:rFonts w:ascii="Times New Roman" w:hAnsi="Times New Roman" w:cs="Times New Roman"/>
          <w:sz w:val="28"/>
          <w:szCs w:val="28"/>
        </w:rPr>
        <w:t>отража</w:t>
      </w:r>
      <w:r>
        <w:rPr>
          <w:rFonts w:ascii="Times New Roman" w:hAnsi="Times New Roman" w:cs="Times New Roman"/>
          <w:sz w:val="28"/>
          <w:szCs w:val="28"/>
        </w:rPr>
        <w:t>е</w:t>
      </w:r>
      <w:r w:rsidR="004A71D0" w:rsidRPr="00E91972">
        <w:rPr>
          <w:rFonts w:ascii="Times New Roman" w:hAnsi="Times New Roman" w:cs="Times New Roman"/>
          <w:sz w:val="28"/>
          <w:szCs w:val="28"/>
        </w:rPr>
        <w:t xml:space="preserve">т гуманистическую направленность и вариативность содержания дополнительного образования, которое призвано обеспечить </w:t>
      </w:r>
      <w:proofErr w:type="spellStart"/>
      <w:r w:rsidR="004A71D0" w:rsidRPr="00E91972">
        <w:rPr>
          <w:rFonts w:ascii="Times New Roman" w:hAnsi="Times New Roman" w:cs="Times New Roman"/>
          <w:sz w:val="28"/>
          <w:szCs w:val="28"/>
        </w:rPr>
        <w:t>здоровьесбережение</w:t>
      </w:r>
      <w:proofErr w:type="spellEnd"/>
      <w:r w:rsidR="004A71D0" w:rsidRPr="00E91972">
        <w:rPr>
          <w:rFonts w:ascii="Times New Roman" w:hAnsi="Times New Roman" w:cs="Times New Roman"/>
          <w:sz w:val="28"/>
          <w:szCs w:val="28"/>
        </w:rPr>
        <w:t>, организацию содержательного досуга, формирование культуры, развитие способностей, личностное и профессиональное самоопределение детей.</w:t>
      </w:r>
    </w:p>
    <w:p w:rsidR="004A71D0" w:rsidRPr="00E91972" w:rsidRDefault="004A71D0" w:rsidP="00E91972">
      <w:pPr>
        <w:spacing w:after="0"/>
        <w:ind w:firstLine="709"/>
        <w:jc w:val="both"/>
        <w:rPr>
          <w:rFonts w:ascii="Times New Roman" w:hAnsi="Times New Roman" w:cs="Times New Roman"/>
          <w:color w:val="000000"/>
          <w:sz w:val="28"/>
          <w:szCs w:val="28"/>
        </w:rPr>
      </w:pPr>
      <w:r w:rsidRPr="00E91972">
        <w:rPr>
          <w:rFonts w:ascii="Times New Roman" w:hAnsi="Times New Roman" w:cs="Times New Roman"/>
          <w:color w:val="000000"/>
          <w:sz w:val="28"/>
          <w:szCs w:val="28"/>
        </w:rPr>
        <w:t xml:space="preserve">Основное назначение дополнительного образования – развитие мотиваций личности к познанию  и творчеству через практико-ориентированную форму организации культурно-созидательной деятельности ребенка, реализация дополнительных образовательных программ. </w:t>
      </w:r>
    </w:p>
    <w:p w:rsidR="004A71D0" w:rsidRPr="00E91972" w:rsidRDefault="004A71D0" w:rsidP="00E91972">
      <w:pPr>
        <w:spacing w:after="0"/>
        <w:ind w:firstLine="567"/>
        <w:jc w:val="both"/>
        <w:rPr>
          <w:rFonts w:ascii="Times New Roman" w:hAnsi="Times New Roman" w:cs="Times New Roman"/>
          <w:color w:val="000000"/>
          <w:sz w:val="28"/>
          <w:szCs w:val="28"/>
        </w:rPr>
      </w:pPr>
      <w:r w:rsidRPr="00E91972">
        <w:rPr>
          <w:rFonts w:ascii="Times New Roman" w:hAnsi="Times New Roman" w:cs="Times New Roman"/>
          <w:color w:val="000000"/>
          <w:sz w:val="28"/>
          <w:szCs w:val="28"/>
        </w:rPr>
        <w:t>Дополнительное  образование – условие для личностного роста, которое формирует систему знаний, конструирует более полную картину мира и помогает реализовывать собственные способности и склонности учащихся, обеспечивает органическое сочетание видов досуга с различными формами образовательной деятельности.</w:t>
      </w:r>
    </w:p>
    <w:p w:rsidR="004A71D0" w:rsidRPr="00E91972" w:rsidRDefault="004A71D0" w:rsidP="0007068D">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xml:space="preserve">При организации дополнительного образования детей гимназия опирается на следующие </w:t>
      </w:r>
      <w:r w:rsidRPr="00E91972">
        <w:rPr>
          <w:rFonts w:ascii="Times New Roman" w:eastAsia="Times New Roman" w:hAnsi="Times New Roman" w:cs="Times New Roman"/>
          <w:b/>
          <w:sz w:val="28"/>
          <w:szCs w:val="28"/>
        </w:rPr>
        <w:t>приоритетные принципы</w:t>
      </w:r>
      <w:r w:rsidRPr="00E91972">
        <w:rPr>
          <w:rFonts w:ascii="Times New Roman" w:eastAsia="Times New Roman" w:hAnsi="Times New Roman" w:cs="Times New Roman"/>
          <w:sz w:val="28"/>
          <w:szCs w:val="28"/>
        </w:rPr>
        <w:t>:</w:t>
      </w:r>
    </w:p>
    <w:p w:rsidR="004A71D0" w:rsidRPr="00E91972" w:rsidRDefault="004A71D0" w:rsidP="0007068D">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доступности.</w:t>
      </w:r>
      <w:r w:rsidRPr="00E91972">
        <w:rPr>
          <w:rFonts w:ascii="Times New Roman" w:eastAsia="Times New Roman" w:hAnsi="Times New Roman" w:cs="Times New Roman"/>
          <w:sz w:val="28"/>
          <w:szCs w:val="28"/>
        </w:rPr>
        <w:t xml:space="preserve"> Дополнительное образование – образование доступное. Здесь могут заниматься любые дети – еще не нашедшие своего особого призвания; одаренные</w:t>
      </w:r>
      <w:r w:rsidRPr="0007068D">
        <w:rPr>
          <w:rFonts w:ascii="Times New Roman" w:eastAsia="Times New Roman" w:hAnsi="Times New Roman" w:cs="Times New Roman"/>
          <w:sz w:val="28"/>
          <w:szCs w:val="28"/>
        </w:rPr>
        <w:t xml:space="preserve">; </w:t>
      </w:r>
      <w:r w:rsidR="0007068D">
        <w:rPr>
          <w:rFonts w:ascii="Times New Roman" w:eastAsia="Times New Roman" w:hAnsi="Times New Roman" w:cs="Times New Roman"/>
          <w:sz w:val="28"/>
          <w:szCs w:val="28"/>
        </w:rPr>
        <w:t xml:space="preserve">в </w:t>
      </w:r>
      <w:r w:rsidR="0007068D" w:rsidRPr="0007068D">
        <w:rPr>
          <w:rFonts w:ascii="Times New Roman" w:hAnsi="Times New Roman" w:cs="Times New Roman"/>
          <w:sz w:val="28"/>
          <w:szCs w:val="28"/>
        </w:rPr>
        <w:t>том числе с ограниченн</w:t>
      </w:r>
      <w:r w:rsidR="0007068D">
        <w:rPr>
          <w:rFonts w:ascii="Times New Roman" w:hAnsi="Times New Roman" w:cs="Times New Roman"/>
          <w:sz w:val="28"/>
          <w:szCs w:val="28"/>
        </w:rPr>
        <w:t>ыми возможностями здоровья, дети</w:t>
      </w:r>
      <w:r w:rsidR="0007068D" w:rsidRPr="0007068D">
        <w:rPr>
          <w:rFonts w:ascii="Times New Roman" w:hAnsi="Times New Roman" w:cs="Times New Roman"/>
          <w:sz w:val="28"/>
          <w:szCs w:val="28"/>
        </w:rPr>
        <w:t>-инвалид</w:t>
      </w:r>
      <w:r w:rsidR="0007068D">
        <w:rPr>
          <w:rFonts w:ascii="Times New Roman" w:hAnsi="Times New Roman" w:cs="Times New Roman"/>
          <w:sz w:val="28"/>
          <w:szCs w:val="28"/>
        </w:rPr>
        <w:t>ы</w:t>
      </w:r>
      <w:r w:rsidR="0007068D" w:rsidRPr="0007068D">
        <w:rPr>
          <w:rFonts w:ascii="Times New Roman" w:hAnsi="Times New Roman" w:cs="Times New Roman"/>
          <w:sz w:val="28"/>
          <w:szCs w:val="28"/>
        </w:rPr>
        <w:t>.</w:t>
      </w:r>
      <w:r w:rsidR="0007068D">
        <w:rPr>
          <w:rFonts w:ascii="Times New Roman" w:hAnsi="Times New Roman" w:cs="Times New Roman"/>
          <w:sz w:val="28"/>
          <w:szCs w:val="28"/>
        </w:rPr>
        <w:t xml:space="preserve"> </w:t>
      </w:r>
      <w:r w:rsidR="0007068D" w:rsidRPr="00E91972">
        <w:rPr>
          <w:rFonts w:ascii="Times New Roman" w:eastAsia="Times New Roman" w:hAnsi="Times New Roman" w:cs="Times New Roman"/>
          <w:sz w:val="28"/>
          <w:szCs w:val="28"/>
        </w:rPr>
        <w:t xml:space="preserve"> </w:t>
      </w:r>
      <w:r w:rsidRPr="00E91972">
        <w:rPr>
          <w:rFonts w:ascii="Times New Roman" w:eastAsia="Times New Roman" w:hAnsi="Times New Roman" w:cs="Times New Roman"/>
          <w:sz w:val="28"/>
          <w:szCs w:val="28"/>
        </w:rPr>
        <w:t>При этом система дополнительного образования детей является своего рода механизмом социального выравнивания возможностей получения персонифицированного образования. Одной из главных гарантий реализации принципа равенства образовательных возможностей является бесплатность предоставляемых гимназией услуг.</w:t>
      </w:r>
    </w:p>
    <w:p w:rsidR="004A71D0" w:rsidRPr="00E91972" w:rsidRDefault="004A71D0" w:rsidP="0007068D">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 xml:space="preserve">Принцип </w:t>
      </w:r>
      <w:proofErr w:type="spellStart"/>
      <w:r w:rsidRPr="00E91972">
        <w:rPr>
          <w:rFonts w:ascii="Times New Roman" w:eastAsia="Times New Roman" w:hAnsi="Times New Roman" w:cs="Times New Roman"/>
          <w:i/>
          <w:sz w:val="28"/>
          <w:szCs w:val="28"/>
        </w:rPr>
        <w:t>природосообразности</w:t>
      </w:r>
      <w:proofErr w:type="spellEnd"/>
      <w:r w:rsidRPr="00E91972">
        <w:rPr>
          <w:rFonts w:ascii="Times New Roman" w:eastAsia="Times New Roman" w:hAnsi="Times New Roman" w:cs="Times New Roman"/>
          <w:i/>
          <w:sz w:val="28"/>
          <w:szCs w:val="28"/>
        </w:rPr>
        <w:t>.</w:t>
      </w:r>
      <w:r w:rsidRPr="00E91972">
        <w:rPr>
          <w:rFonts w:ascii="Times New Roman" w:eastAsia="Times New Roman" w:hAnsi="Times New Roman" w:cs="Times New Roman"/>
          <w:sz w:val="28"/>
          <w:szCs w:val="28"/>
        </w:rPr>
        <w:t xml:space="preserve"> В дополнительном образовании детей все программы отвечают тем или иным потребностям и интересам детей, они как </w:t>
      </w:r>
      <w:r w:rsidR="00A70718">
        <w:rPr>
          <w:rFonts w:ascii="Times New Roman" w:eastAsia="Times New Roman" w:hAnsi="Times New Roman" w:cs="Times New Roman"/>
          <w:sz w:val="28"/>
          <w:szCs w:val="28"/>
        </w:rPr>
        <w:t xml:space="preserve"> </w:t>
      </w:r>
      <w:r w:rsidRPr="00E91972">
        <w:rPr>
          <w:rFonts w:ascii="Times New Roman" w:eastAsia="Times New Roman" w:hAnsi="Times New Roman" w:cs="Times New Roman"/>
          <w:sz w:val="28"/>
          <w:szCs w:val="28"/>
        </w:rPr>
        <w:t xml:space="preserve">бы «идут за ребенком», в отличие от школы, которая вынуждена «подгонять» ученика под программу.  Если в дополнительном образовании программа не соответствует запросам ее основных потребителей или перестает пользоваться спросом, она просто "уходит со сцены". </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lastRenderedPageBreak/>
        <w:t>Принцип индивидуальности.</w:t>
      </w:r>
      <w:r w:rsidRPr="00E91972">
        <w:rPr>
          <w:rFonts w:ascii="Times New Roman" w:eastAsia="Times New Roman" w:hAnsi="Times New Roman" w:cs="Times New Roman"/>
          <w:sz w:val="28"/>
          <w:szCs w:val="28"/>
        </w:rPr>
        <w:t xml:space="preserve"> Дополнительное образование реализует право ребенка на овладение знаниями и умениями в индивидуальном темпе и объеме, на смену в ходе образовательного процесса предмета и вида деятельности, конкретного объединения и даже </w:t>
      </w:r>
      <w:proofErr w:type="spellStart"/>
      <w:r w:rsidRPr="00E91972">
        <w:rPr>
          <w:rFonts w:ascii="Times New Roman" w:eastAsia="Times New Roman" w:hAnsi="Times New Roman" w:cs="Times New Roman"/>
          <w:sz w:val="28"/>
          <w:szCs w:val="28"/>
        </w:rPr>
        <w:t>педагога</w:t>
      </w:r>
      <w:proofErr w:type="gramStart"/>
      <w:r w:rsidRPr="00E91972">
        <w:rPr>
          <w:rFonts w:ascii="Times New Roman" w:eastAsia="Times New Roman" w:hAnsi="Times New Roman" w:cs="Times New Roman"/>
          <w:sz w:val="28"/>
          <w:szCs w:val="28"/>
        </w:rPr>
        <w:t>.П</w:t>
      </w:r>
      <w:proofErr w:type="gramEnd"/>
      <w:r w:rsidRPr="00E91972">
        <w:rPr>
          <w:rFonts w:ascii="Times New Roman" w:eastAsia="Times New Roman" w:hAnsi="Times New Roman" w:cs="Times New Roman"/>
          <w:sz w:val="28"/>
          <w:szCs w:val="28"/>
        </w:rPr>
        <w:t>ри</w:t>
      </w:r>
      <w:proofErr w:type="spellEnd"/>
      <w:r w:rsidRPr="00E91972">
        <w:rPr>
          <w:rFonts w:ascii="Times New Roman" w:eastAsia="Times New Roman" w:hAnsi="Times New Roman" w:cs="Times New Roman"/>
          <w:sz w:val="28"/>
          <w:szCs w:val="28"/>
        </w:rPr>
        <w:t xml:space="preserve"> этом успехи ребенка принято сравнивать в первую очередь с предыдущим уровнем его знаний и умений, а стиль, темп, качество его работы -не подвергать </w:t>
      </w:r>
      <w:proofErr w:type="spellStart"/>
      <w:r w:rsidRPr="00E91972">
        <w:rPr>
          <w:rFonts w:ascii="Times New Roman" w:eastAsia="Times New Roman" w:hAnsi="Times New Roman" w:cs="Times New Roman"/>
          <w:sz w:val="28"/>
          <w:szCs w:val="28"/>
        </w:rPr>
        <w:t>порицаниям.Тесно</w:t>
      </w:r>
      <w:proofErr w:type="spellEnd"/>
      <w:r w:rsidRPr="00E91972">
        <w:rPr>
          <w:rFonts w:ascii="Times New Roman" w:eastAsia="Times New Roman" w:hAnsi="Times New Roman" w:cs="Times New Roman"/>
          <w:sz w:val="28"/>
          <w:szCs w:val="28"/>
        </w:rPr>
        <w:t xml:space="preserve"> взаимосвязаны между собой принцип свободного выбора и ответственности и принцип развития.</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свободного выбора и ответственности</w:t>
      </w:r>
      <w:r w:rsidRPr="00E91972">
        <w:rPr>
          <w:rFonts w:ascii="Times New Roman" w:eastAsia="Times New Roman" w:hAnsi="Times New Roman" w:cs="Times New Roman"/>
          <w:sz w:val="28"/>
          <w:szCs w:val="28"/>
        </w:rPr>
        <w:t xml:space="preserve"> предоставляет обучающемуся и педагогу возможность выбора и построения индивидуального образовательного маршрута: программы, содержания, методов и форм деятельности, скорости, темпа продвижения и т.п., максимально отвечающей особенностям личностного развития каждого и оптимально удовлетворяющих интересы, потребности, возможности творческой самореализации.</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развития.</w:t>
      </w:r>
      <w:r w:rsidRPr="00E91972">
        <w:rPr>
          <w:rFonts w:ascii="Times New Roman" w:eastAsia="Times New Roman" w:hAnsi="Times New Roman" w:cs="Times New Roman"/>
          <w:sz w:val="28"/>
          <w:szCs w:val="28"/>
        </w:rPr>
        <w:t xml:space="preserve"> Данный принцип подразумевает создание среды образования, которая обеспечивает развитие индивидуального личностного </w:t>
      </w:r>
    </w:p>
    <w:p w:rsidR="004A71D0" w:rsidRPr="00E91972" w:rsidRDefault="004A71D0"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потенциала каждого обучающегося, совершенствование педагогической системы, содержания, форм и методов дополнительного образования в целостном образовательном процессе школы. Смысловой статус системы дополнительного образования – развитие личности воспитанника. Образование, осуществляющееся в процессе организованной деятельности, интересной ребенку, еще более мотивирует его, стимулирует к активному самостоятельному поиску, подталкивает к самообразованию.</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системности во взаимодействии и взаимопроникновении общего и дополнительного образования.</w:t>
      </w:r>
      <w:r w:rsidRPr="00E91972">
        <w:rPr>
          <w:rFonts w:ascii="Times New Roman" w:eastAsia="Times New Roman" w:hAnsi="Times New Roman" w:cs="Times New Roman"/>
          <w:sz w:val="28"/>
          <w:szCs w:val="28"/>
        </w:rPr>
        <w:t xml:space="preserve"> Органическая связь общего, дополнительного образования и образовательно-культурного досуга детей способствует обогащению образовательной среды гимназии новыми возможностями созидательно-творческой деятельности. Интеграция всех видов образования, несомненно, становится важным условием перехода на новый стандарт.</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социализации и личной значимости</w:t>
      </w:r>
      <w:r w:rsidRPr="00E91972">
        <w:rPr>
          <w:rFonts w:ascii="Times New Roman" w:eastAsia="Times New Roman" w:hAnsi="Times New Roman" w:cs="Times New Roman"/>
          <w:sz w:val="28"/>
          <w:szCs w:val="28"/>
        </w:rPr>
        <w:t xml:space="preserve"> предполагает создание необходимых условий для адаптации детей, подростков, молодежи к жизни в современном обществе и в условиях ценностей, норм, установок и образов поведения, присущих российскому и мировому обществу.</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личностной значимости</w:t>
      </w:r>
      <w:r w:rsidRPr="00E91972">
        <w:rPr>
          <w:rFonts w:ascii="Times New Roman" w:eastAsia="Times New Roman" w:hAnsi="Times New Roman" w:cs="Times New Roman"/>
          <w:sz w:val="28"/>
          <w:szCs w:val="28"/>
        </w:rPr>
        <w:t xml:space="preserve"> подразумевает под собой динамичное реагирование дополнительного образования на изменяющиеся потребности детей, своевременную корректировку содержания образовательных программ. А это, как известно, и есть самый мощный </w:t>
      </w:r>
      <w:r w:rsidRPr="00E91972">
        <w:rPr>
          <w:rFonts w:ascii="Times New Roman" w:eastAsia="Times New Roman" w:hAnsi="Times New Roman" w:cs="Times New Roman"/>
          <w:sz w:val="28"/>
          <w:szCs w:val="28"/>
        </w:rPr>
        <w:lastRenderedPageBreak/>
        <w:t>стимул поддержания постоянного интереса к изучаемому предмету. Именно в системе дополнительного образования детей существуют такие программы, которые позволяют прибрести ребенку не абстрактную информацию, нередко далекую от реальной жизни, а практически ориентированные на знания и навыки, которые на деле помогают ему адаптироваться в многообразии окружающей жизни, например, гимназическая газета «Ритм», гимназические музеи  и др.</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ориентации на приоритеты духовности и нравственности</w:t>
      </w:r>
      <w:r w:rsidRPr="00E91972">
        <w:rPr>
          <w:rFonts w:ascii="Times New Roman" w:eastAsia="Times New Roman" w:hAnsi="Times New Roman" w:cs="Times New Roman"/>
          <w:sz w:val="28"/>
          <w:szCs w:val="28"/>
        </w:rPr>
        <w:t xml:space="preserve"> предполагает формирование нравственно - ценностных ориентаций личности, развитие чувственно-эмоциональной сферы ученика, нравственно-</w:t>
      </w:r>
    </w:p>
    <w:p w:rsidR="004A71D0" w:rsidRPr="00E91972" w:rsidRDefault="004A71D0"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творческого отношения и является доминантой программ дополнительного образования, всей жизнедеятельности воспитанников, педагогов, образовательной среды.</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 xml:space="preserve">Принцип диалога культур. </w:t>
      </w:r>
      <w:r w:rsidRPr="00E91972">
        <w:rPr>
          <w:rFonts w:ascii="Times New Roman" w:eastAsia="Times New Roman" w:hAnsi="Times New Roman" w:cs="Times New Roman"/>
          <w:sz w:val="28"/>
          <w:szCs w:val="28"/>
        </w:rPr>
        <w:t>Ориентация на данный принцип означает не только формирование условий для развития общей культуры личности, но и через диалог культур, организацию системы непрерывного постижения эстетических и этических ценностей поликультурного пространства. В системе дополнительного образования траектория эстетического воспитания, восприятия и переживания прекрасного, понимания творчества по законам красоты развивается к созданию культурных ценностей, как в искусстве, так и вне его. Например, в сфере познавательной и трудовой деятельностей, быту, спорте, поступках и поведении, человеческих взаимоотношениях. Результатом данной ориентации являются эстетическо-ценностные и эстетическо-творческие возможности воспитанников.</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 xml:space="preserve">Принцип </w:t>
      </w:r>
      <w:proofErr w:type="spellStart"/>
      <w:r w:rsidRPr="00E91972">
        <w:rPr>
          <w:rFonts w:ascii="Times New Roman" w:eastAsia="Times New Roman" w:hAnsi="Times New Roman" w:cs="Times New Roman"/>
          <w:i/>
          <w:sz w:val="28"/>
          <w:szCs w:val="28"/>
        </w:rPr>
        <w:t>деятельностного</w:t>
      </w:r>
      <w:proofErr w:type="spellEnd"/>
      <w:r w:rsidRPr="00E91972">
        <w:rPr>
          <w:rFonts w:ascii="Times New Roman" w:eastAsia="Times New Roman" w:hAnsi="Times New Roman" w:cs="Times New Roman"/>
          <w:i/>
          <w:sz w:val="28"/>
          <w:szCs w:val="28"/>
        </w:rPr>
        <w:t xml:space="preserve"> подхода.</w:t>
      </w:r>
      <w:r w:rsidRPr="00E91972">
        <w:rPr>
          <w:rFonts w:ascii="Times New Roman" w:eastAsia="Times New Roman" w:hAnsi="Times New Roman" w:cs="Times New Roman"/>
          <w:sz w:val="28"/>
          <w:szCs w:val="28"/>
        </w:rPr>
        <w:t xml:space="preserve"> Через систему мероприятий (дел, акций) обучающиеся включаются в различные виды деятельности, что обеспечивает создание ситуации успеха для каждого ребёнка. </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творчества</w:t>
      </w:r>
      <w:r w:rsidRPr="00E91972">
        <w:rPr>
          <w:rFonts w:ascii="Times New Roman" w:eastAsia="Times New Roman" w:hAnsi="Times New Roman" w:cs="Times New Roman"/>
          <w:sz w:val="28"/>
          <w:szCs w:val="28"/>
        </w:rPr>
        <w:t xml:space="preserve"> в реализации системы дополнительного образования означает, что творчество рассматривается как универсальный механизм развития личности, обеспечивающий не только её вхождение в мир культуры, формирование социально значимой модели существования в современном мире, но и реализацию внутренней потребности личности к самовыражению, </w:t>
      </w:r>
      <w:proofErr w:type="spellStart"/>
      <w:r w:rsidRPr="00E91972">
        <w:rPr>
          <w:rFonts w:ascii="Times New Roman" w:eastAsia="Times New Roman" w:hAnsi="Times New Roman" w:cs="Times New Roman"/>
          <w:sz w:val="28"/>
          <w:szCs w:val="28"/>
        </w:rPr>
        <w:t>самопрезентации</w:t>
      </w:r>
      <w:proofErr w:type="spellEnd"/>
      <w:r w:rsidRPr="00E91972">
        <w:rPr>
          <w:rFonts w:ascii="Times New Roman" w:eastAsia="Times New Roman" w:hAnsi="Times New Roman" w:cs="Times New Roman"/>
          <w:sz w:val="28"/>
          <w:szCs w:val="28"/>
        </w:rPr>
        <w:t xml:space="preserve">. Для реализации этого приоритета важно создание атмосферы, стимулирующей всех субъектов образовательного процесса к творчеству в любом его проявлении. Каждое дело, занятие (создание проекта, исполнение песни, роли в спектакле, спортивная игра и т.д.) </w:t>
      </w:r>
      <w:proofErr w:type="gramStart"/>
      <w:r w:rsidRPr="00E91972">
        <w:rPr>
          <w:rFonts w:ascii="Times New Roman" w:eastAsia="Times New Roman" w:hAnsi="Times New Roman" w:cs="Times New Roman"/>
          <w:sz w:val="28"/>
          <w:szCs w:val="28"/>
        </w:rPr>
        <w:t>–т</w:t>
      </w:r>
      <w:proofErr w:type="gramEnd"/>
      <w:r w:rsidRPr="00E91972">
        <w:rPr>
          <w:rFonts w:ascii="Times New Roman" w:eastAsia="Times New Roman" w:hAnsi="Times New Roman" w:cs="Times New Roman"/>
          <w:sz w:val="28"/>
          <w:szCs w:val="28"/>
        </w:rPr>
        <w:t xml:space="preserve">ворчество обучающегося (или коллектива обучающихся) и педагогов. </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разновозрастного единства.</w:t>
      </w:r>
      <w:r w:rsidRPr="00E91972">
        <w:rPr>
          <w:rFonts w:ascii="Times New Roman" w:eastAsia="Times New Roman" w:hAnsi="Times New Roman" w:cs="Times New Roman"/>
          <w:sz w:val="28"/>
          <w:szCs w:val="28"/>
        </w:rPr>
        <w:t xml:space="preserve"> Существующая система дополнительного образования обеспечивает сотрудничество обучающихся </w:t>
      </w:r>
      <w:r w:rsidRPr="00E91972">
        <w:rPr>
          <w:rFonts w:ascii="Times New Roman" w:eastAsia="Times New Roman" w:hAnsi="Times New Roman" w:cs="Times New Roman"/>
          <w:sz w:val="28"/>
          <w:szCs w:val="28"/>
        </w:rPr>
        <w:lastRenderedPageBreak/>
        <w:t xml:space="preserve">разных возрастов и педагогов. Особенно в разновозрастных объединениях ребята могут проявить свою инициативу, самостоятельность, лидерские качества, умение работать в коллективе, учитывая интересы других. </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поддержки инициативности и активности.</w:t>
      </w:r>
      <w:r w:rsidRPr="00E91972">
        <w:rPr>
          <w:rFonts w:ascii="Times New Roman" w:eastAsia="Times New Roman" w:hAnsi="Times New Roman" w:cs="Times New Roman"/>
          <w:sz w:val="28"/>
          <w:szCs w:val="28"/>
        </w:rPr>
        <w:t xml:space="preserve"> Реализация дополнительного образования предполагает инициирование, активизацию, поддержку и поощрение любых начинаний обучающихся.</w:t>
      </w:r>
    </w:p>
    <w:p w:rsidR="004A71D0" w:rsidRPr="00E91972" w:rsidRDefault="004A71D0"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Принцип открытости системы.</w:t>
      </w:r>
      <w:r w:rsidRPr="00E91972">
        <w:rPr>
          <w:rFonts w:ascii="Times New Roman" w:eastAsia="Times New Roman" w:hAnsi="Times New Roman" w:cs="Times New Roman"/>
          <w:sz w:val="28"/>
          <w:szCs w:val="28"/>
        </w:rPr>
        <w:t xml:space="preserve"> Совместная работа гимназии, семьи, других социальных институтов, учреждений культуры и образования города направлена на обеспечение каждому ребёнку максимально благоприятных  условий для духовного, интеллектуального и физического развития, удовлетворения его творческих и образовательных потребностей.</w:t>
      </w:r>
    </w:p>
    <w:p w:rsidR="004A71D0" w:rsidRPr="00D233A9" w:rsidRDefault="004A71D0" w:rsidP="00D233A9">
      <w:pPr>
        <w:pStyle w:val="a5"/>
        <w:numPr>
          <w:ilvl w:val="1"/>
          <w:numId w:val="21"/>
        </w:numPr>
        <w:spacing w:after="0"/>
        <w:jc w:val="both"/>
        <w:rPr>
          <w:rFonts w:ascii="Times New Roman" w:hAnsi="Times New Roman" w:cs="Times New Roman"/>
          <w:iCs/>
          <w:color w:val="000000"/>
          <w:sz w:val="28"/>
          <w:szCs w:val="28"/>
        </w:rPr>
      </w:pPr>
      <w:r w:rsidRPr="00D233A9">
        <w:rPr>
          <w:rFonts w:ascii="Times New Roman" w:hAnsi="Times New Roman" w:cs="Times New Roman"/>
          <w:b/>
          <w:bCs/>
          <w:color w:val="000000"/>
          <w:sz w:val="28"/>
          <w:szCs w:val="28"/>
        </w:rPr>
        <w:t>Функции дополнительного образования</w:t>
      </w:r>
      <w:r w:rsidRPr="00D233A9">
        <w:rPr>
          <w:rFonts w:ascii="Times New Roman" w:hAnsi="Times New Roman" w:cs="Times New Roman"/>
          <w:bCs/>
          <w:color w:val="000000"/>
          <w:sz w:val="28"/>
          <w:szCs w:val="28"/>
        </w:rPr>
        <w:t>:</w:t>
      </w:r>
    </w:p>
    <w:p w:rsidR="004A71D0" w:rsidRPr="00E91972" w:rsidRDefault="004A71D0" w:rsidP="00E91972">
      <w:pPr>
        <w:numPr>
          <w:ilvl w:val="0"/>
          <w:numId w:val="1"/>
        </w:numPr>
        <w:spacing w:after="0"/>
        <w:jc w:val="both"/>
        <w:rPr>
          <w:rFonts w:ascii="Times New Roman" w:hAnsi="Times New Roman" w:cs="Times New Roman"/>
          <w:iCs/>
          <w:color w:val="000000"/>
          <w:sz w:val="28"/>
          <w:szCs w:val="28"/>
        </w:rPr>
      </w:pPr>
      <w:proofErr w:type="gramStart"/>
      <w:r w:rsidRPr="00E91972">
        <w:rPr>
          <w:rFonts w:ascii="Times New Roman" w:hAnsi="Times New Roman" w:cs="Times New Roman"/>
          <w:iCs/>
          <w:color w:val="000000"/>
          <w:sz w:val="28"/>
          <w:szCs w:val="28"/>
        </w:rPr>
        <w:t>образовательная</w:t>
      </w:r>
      <w:proofErr w:type="gramEnd"/>
      <w:r w:rsidRPr="00E91972">
        <w:rPr>
          <w:rFonts w:ascii="Times New Roman" w:hAnsi="Times New Roman" w:cs="Times New Roman"/>
          <w:iCs/>
          <w:color w:val="000000"/>
          <w:sz w:val="28"/>
          <w:szCs w:val="28"/>
        </w:rPr>
        <w:t xml:space="preserve"> </w:t>
      </w:r>
      <w:r w:rsidRPr="00E91972">
        <w:rPr>
          <w:rFonts w:ascii="Times New Roman" w:hAnsi="Times New Roman" w:cs="Times New Roman"/>
          <w:i/>
          <w:color w:val="000000"/>
          <w:sz w:val="28"/>
          <w:szCs w:val="28"/>
        </w:rPr>
        <w:t xml:space="preserve"> </w:t>
      </w:r>
      <w:r w:rsidRPr="00E91972">
        <w:rPr>
          <w:rFonts w:ascii="Times New Roman" w:hAnsi="Times New Roman" w:cs="Times New Roman"/>
          <w:color w:val="000000"/>
          <w:sz w:val="28"/>
          <w:szCs w:val="28"/>
        </w:rPr>
        <w:t xml:space="preserve">– обучение </w:t>
      </w:r>
      <w:r w:rsidR="0027750F">
        <w:rPr>
          <w:rFonts w:ascii="Times New Roman" w:hAnsi="Times New Roman" w:cs="Times New Roman"/>
          <w:color w:val="000000"/>
          <w:sz w:val="28"/>
          <w:szCs w:val="28"/>
          <w:lang w:val="tt-RU"/>
        </w:rPr>
        <w:t>об</w:t>
      </w:r>
      <w:r w:rsidRPr="00E91972">
        <w:rPr>
          <w:rFonts w:ascii="Times New Roman" w:hAnsi="Times New Roman" w:cs="Times New Roman"/>
          <w:color w:val="000000"/>
          <w:sz w:val="28"/>
          <w:szCs w:val="28"/>
        </w:rPr>
        <w:t>уча</w:t>
      </w:r>
      <w:r w:rsidR="0027750F">
        <w:rPr>
          <w:rFonts w:ascii="Times New Roman" w:hAnsi="Times New Roman" w:cs="Times New Roman"/>
          <w:color w:val="000000"/>
          <w:sz w:val="28"/>
          <w:szCs w:val="28"/>
          <w:lang w:val="tt-RU"/>
        </w:rPr>
        <w:t>ю</w:t>
      </w:r>
      <w:proofErr w:type="spellStart"/>
      <w:r w:rsidRPr="00E91972">
        <w:rPr>
          <w:rFonts w:ascii="Times New Roman" w:hAnsi="Times New Roman" w:cs="Times New Roman"/>
          <w:color w:val="000000"/>
          <w:sz w:val="28"/>
          <w:szCs w:val="28"/>
        </w:rPr>
        <w:t>щихся</w:t>
      </w:r>
      <w:proofErr w:type="spellEnd"/>
      <w:r w:rsidRPr="00E91972">
        <w:rPr>
          <w:rFonts w:ascii="Times New Roman" w:hAnsi="Times New Roman" w:cs="Times New Roman"/>
          <w:color w:val="000000"/>
          <w:sz w:val="28"/>
          <w:szCs w:val="28"/>
        </w:rPr>
        <w:t xml:space="preserve"> по дополнительным общеразвивающим программам, получение ими новых знаний;</w:t>
      </w:r>
    </w:p>
    <w:p w:rsidR="004A71D0" w:rsidRPr="00E91972" w:rsidRDefault="004A71D0" w:rsidP="00E91972">
      <w:pPr>
        <w:numPr>
          <w:ilvl w:val="0"/>
          <w:numId w:val="1"/>
        </w:numPr>
        <w:spacing w:after="0"/>
        <w:jc w:val="both"/>
        <w:rPr>
          <w:rFonts w:ascii="Times New Roman" w:hAnsi="Times New Roman" w:cs="Times New Roman"/>
          <w:iCs/>
          <w:color w:val="000000"/>
          <w:sz w:val="28"/>
          <w:szCs w:val="28"/>
        </w:rPr>
      </w:pPr>
      <w:proofErr w:type="gramStart"/>
      <w:r w:rsidRPr="00E91972">
        <w:rPr>
          <w:rFonts w:ascii="Times New Roman" w:hAnsi="Times New Roman" w:cs="Times New Roman"/>
          <w:iCs/>
          <w:color w:val="000000"/>
          <w:sz w:val="28"/>
          <w:szCs w:val="28"/>
        </w:rPr>
        <w:t>воспитательная</w:t>
      </w:r>
      <w:proofErr w:type="gramEnd"/>
      <w:r w:rsidRPr="00E91972">
        <w:rPr>
          <w:rFonts w:ascii="Times New Roman" w:hAnsi="Times New Roman" w:cs="Times New Roman"/>
          <w:i/>
          <w:color w:val="000000"/>
          <w:sz w:val="28"/>
          <w:szCs w:val="28"/>
        </w:rPr>
        <w:t xml:space="preserve"> </w:t>
      </w:r>
      <w:r w:rsidRPr="00E91972">
        <w:rPr>
          <w:rFonts w:ascii="Times New Roman" w:hAnsi="Times New Roman" w:cs="Times New Roman"/>
          <w:color w:val="000000"/>
          <w:sz w:val="28"/>
          <w:szCs w:val="28"/>
        </w:rPr>
        <w:t xml:space="preserve">– воспитание </w:t>
      </w:r>
      <w:r w:rsidR="0027750F">
        <w:rPr>
          <w:rFonts w:ascii="Times New Roman" w:hAnsi="Times New Roman" w:cs="Times New Roman"/>
          <w:color w:val="000000"/>
          <w:sz w:val="28"/>
          <w:szCs w:val="28"/>
          <w:lang w:val="tt-RU"/>
        </w:rPr>
        <w:t>об</w:t>
      </w:r>
      <w:r w:rsidRPr="00E91972">
        <w:rPr>
          <w:rFonts w:ascii="Times New Roman" w:hAnsi="Times New Roman" w:cs="Times New Roman"/>
          <w:color w:val="000000"/>
          <w:sz w:val="28"/>
          <w:szCs w:val="28"/>
        </w:rPr>
        <w:t>уча</w:t>
      </w:r>
      <w:r w:rsidR="0027750F">
        <w:rPr>
          <w:rFonts w:ascii="Times New Roman" w:hAnsi="Times New Roman" w:cs="Times New Roman"/>
          <w:color w:val="000000"/>
          <w:sz w:val="28"/>
          <w:szCs w:val="28"/>
          <w:lang w:val="tt-RU"/>
        </w:rPr>
        <w:t>ю</w:t>
      </w:r>
      <w:proofErr w:type="spellStart"/>
      <w:r w:rsidRPr="00E91972">
        <w:rPr>
          <w:rFonts w:ascii="Times New Roman" w:hAnsi="Times New Roman" w:cs="Times New Roman"/>
          <w:color w:val="000000"/>
          <w:sz w:val="28"/>
          <w:szCs w:val="28"/>
        </w:rPr>
        <w:t>щихся</w:t>
      </w:r>
      <w:proofErr w:type="spellEnd"/>
      <w:r w:rsidRPr="00E91972">
        <w:rPr>
          <w:rFonts w:ascii="Times New Roman" w:hAnsi="Times New Roman" w:cs="Times New Roman"/>
          <w:color w:val="000000"/>
          <w:sz w:val="28"/>
          <w:szCs w:val="28"/>
        </w:rPr>
        <w:t xml:space="preserve"> через приобщение их к культуре, науке, искусству,  определение четких нравственных ориентиров; </w:t>
      </w:r>
    </w:p>
    <w:p w:rsidR="004A71D0" w:rsidRPr="00E91972" w:rsidRDefault="004A71D0" w:rsidP="00E91972">
      <w:pPr>
        <w:numPr>
          <w:ilvl w:val="0"/>
          <w:numId w:val="1"/>
        </w:numPr>
        <w:spacing w:after="0"/>
        <w:jc w:val="both"/>
        <w:rPr>
          <w:rFonts w:ascii="Times New Roman" w:hAnsi="Times New Roman" w:cs="Times New Roman"/>
          <w:iCs/>
          <w:color w:val="000000"/>
          <w:sz w:val="28"/>
          <w:szCs w:val="28"/>
        </w:rPr>
      </w:pPr>
      <w:proofErr w:type="gramStart"/>
      <w:r w:rsidRPr="00E91972">
        <w:rPr>
          <w:rFonts w:ascii="Times New Roman" w:hAnsi="Times New Roman" w:cs="Times New Roman"/>
          <w:iCs/>
          <w:color w:val="000000"/>
          <w:sz w:val="28"/>
          <w:szCs w:val="28"/>
        </w:rPr>
        <w:t>информационная</w:t>
      </w:r>
      <w:proofErr w:type="gramEnd"/>
      <w:r w:rsidRPr="00E91972">
        <w:rPr>
          <w:rFonts w:ascii="Times New Roman" w:hAnsi="Times New Roman" w:cs="Times New Roman"/>
          <w:color w:val="000000"/>
          <w:sz w:val="28"/>
          <w:szCs w:val="28"/>
        </w:rPr>
        <w:t xml:space="preserve"> – получение </w:t>
      </w:r>
      <w:r w:rsidR="0027750F">
        <w:rPr>
          <w:rFonts w:ascii="Times New Roman" w:hAnsi="Times New Roman" w:cs="Times New Roman"/>
          <w:color w:val="000000"/>
          <w:sz w:val="28"/>
          <w:szCs w:val="28"/>
          <w:lang w:val="tt-RU"/>
        </w:rPr>
        <w:t>об</w:t>
      </w:r>
      <w:r w:rsidRPr="00E91972">
        <w:rPr>
          <w:rFonts w:ascii="Times New Roman" w:hAnsi="Times New Roman" w:cs="Times New Roman"/>
          <w:color w:val="000000"/>
          <w:sz w:val="28"/>
          <w:szCs w:val="28"/>
        </w:rPr>
        <w:t>уча</w:t>
      </w:r>
      <w:r w:rsidR="0027750F">
        <w:rPr>
          <w:rFonts w:ascii="Times New Roman" w:hAnsi="Times New Roman" w:cs="Times New Roman"/>
          <w:color w:val="000000"/>
          <w:sz w:val="28"/>
          <w:szCs w:val="28"/>
          <w:lang w:val="tt-RU"/>
        </w:rPr>
        <w:t>ю</w:t>
      </w:r>
      <w:proofErr w:type="spellStart"/>
      <w:r w:rsidRPr="00E91972">
        <w:rPr>
          <w:rFonts w:ascii="Times New Roman" w:hAnsi="Times New Roman" w:cs="Times New Roman"/>
          <w:color w:val="000000"/>
          <w:sz w:val="28"/>
          <w:szCs w:val="28"/>
        </w:rPr>
        <w:t>щимися</w:t>
      </w:r>
      <w:proofErr w:type="spellEnd"/>
      <w:r w:rsidRPr="00E91972">
        <w:rPr>
          <w:rFonts w:ascii="Times New Roman" w:hAnsi="Times New Roman" w:cs="Times New Roman"/>
          <w:color w:val="000000"/>
          <w:sz w:val="28"/>
          <w:szCs w:val="28"/>
        </w:rPr>
        <w:t xml:space="preserve"> максимального объема информации; </w:t>
      </w:r>
    </w:p>
    <w:p w:rsidR="004A71D0" w:rsidRPr="00E91972" w:rsidRDefault="004A71D0" w:rsidP="00E91972">
      <w:pPr>
        <w:numPr>
          <w:ilvl w:val="0"/>
          <w:numId w:val="1"/>
        </w:numPr>
        <w:spacing w:after="0"/>
        <w:jc w:val="both"/>
        <w:rPr>
          <w:rFonts w:ascii="Times New Roman" w:hAnsi="Times New Roman" w:cs="Times New Roman"/>
          <w:iCs/>
          <w:color w:val="000000"/>
          <w:sz w:val="28"/>
          <w:szCs w:val="28"/>
        </w:rPr>
      </w:pPr>
      <w:proofErr w:type="gramStart"/>
      <w:r w:rsidRPr="00E91972">
        <w:rPr>
          <w:rFonts w:ascii="Times New Roman" w:hAnsi="Times New Roman" w:cs="Times New Roman"/>
          <w:iCs/>
          <w:color w:val="000000"/>
          <w:sz w:val="28"/>
          <w:szCs w:val="28"/>
        </w:rPr>
        <w:t>коммуникативная</w:t>
      </w:r>
      <w:proofErr w:type="gramEnd"/>
      <w:r w:rsidRPr="00E91972">
        <w:rPr>
          <w:rFonts w:ascii="Times New Roman" w:hAnsi="Times New Roman" w:cs="Times New Roman"/>
          <w:color w:val="000000"/>
          <w:sz w:val="28"/>
          <w:szCs w:val="28"/>
        </w:rPr>
        <w:t xml:space="preserve"> – расширение круга делового и дружеского общения </w:t>
      </w:r>
      <w:r w:rsidR="001B0F04">
        <w:rPr>
          <w:rFonts w:ascii="Times New Roman" w:hAnsi="Times New Roman" w:cs="Times New Roman"/>
          <w:color w:val="000000"/>
          <w:sz w:val="28"/>
          <w:szCs w:val="28"/>
          <w:lang w:val="tt-RU"/>
        </w:rPr>
        <w:t>об</w:t>
      </w:r>
      <w:r w:rsidRPr="00E91972">
        <w:rPr>
          <w:rFonts w:ascii="Times New Roman" w:hAnsi="Times New Roman" w:cs="Times New Roman"/>
          <w:color w:val="000000"/>
          <w:sz w:val="28"/>
          <w:szCs w:val="28"/>
        </w:rPr>
        <w:t>уча</w:t>
      </w:r>
      <w:r w:rsidR="001B0F04">
        <w:rPr>
          <w:rFonts w:ascii="Times New Roman" w:hAnsi="Times New Roman" w:cs="Times New Roman"/>
          <w:color w:val="000000"/>
          <w:sz w:val="28"/>
          <w:szCs w:val="28"/>
          <w:lang w:val="tt-RU"/>
        </w:rPr>
        <w:t>ю</w:t>
      </w:r>
      <w:proofErr w:type="spellStart"/>
      <w:r w:rsidRPr="00E91972">
        <w:rPr>
          <w:rFonts w:ascii="Times New Roman" w:hAnsi="Times New Roman" w:cs="Times New Roman"/>
          <w:color w:val="000000"/>
          <w:sz w:val="28"/>
          <w:szCs w:val="28"/>
        </w:rPr>
        <w:t>щихся</w:t>
      </w:r>
      <w:proofErr w:type="spellEnd"/>
      <w:r w:rsidRPr="00E91972">
        <w:rPr>
          <w:rFonts w:ascii="Times New Roman" w:hAnsi="Times New Roman" w:cs="Times New Roman"/>
          <w:color w:val="000000"/>
          <w:sz w:val="28"/>
          <w:szCs w:val="28"/>
        </w:rPr>
        <w:t xml:space="preserve"> со сверстниками и взрослыми в свободное время;</w:t>
      </w:r>
    </w:p>
    <w:p w:rsidR="004A71D0" w:rsidRPr="00E91972" w:rsidRDefault="004A71D0" w:rsidP="00E91972">
      <w:pPr>
        <w:numPr>
          <w:ilvl w:val="0"/>
          <w:numId w:val="1"/>
        </w:numPr>
        <w:spacing w:after="0"/>
        <w:jc w:val="both"/>
        <w:rPr>
          <w:rFonts w:ascii="Times New Roman" w:hAnsi="Times New Roman" w:cs="Times New Roman"/>
          <w:iCs/>
          <w:color w:val="000000"/>
          <w:sz w:val="28"/>
          <w:szCs w:val="28"/>
        </w:rPr>
      </w:pPr>
      <w:r w:rsidRPr="00E91972">
        <w:rPr>
          <w:rFonts w:ascii="Times New Roman" w:hAnsi="Times New Roman" w:cs="Times New Roman"/>
          <w:iCs/>
          <w:color w:val="000000"/>
          <w:sz w:val="28"/>
          <w:szCs w:val="28"/>
        </w:rPr>
        <w:t>рекреационная</w:t>
      </w:r>
      <w:r w:rsidRPr="00E91972">
        <w:rPr>
          <w:rFonts w:ascii="Times New Roman" w:hAnsi="Times New Roman" w:cs="Times New Roman"/>
          <w:i/>
          <w:color w:val="000000"/>
          <w:sz w:val="28"/>
          <w:szCs w:val="28"/>
        </w:rPr>
        <w:t xml:space="preserve"> </w:t>
      </w:r>
      <w:r w:rsidRPr="00E91972">
        <w:rPr>
          <w:rFonts w:ascii="Times New Roman" w:hAnsi="Times New Roman" w:cs="Times New Roman"/>
          <w:color w:val="000000"/>
          <w:sz w:val="28"/>
          <w:szCs w:val="28"/>
        </w:rPr>
        <w:t xml:space="preserve">– организация содержательного досуга как сферы восстановления психофизических сил </w:t>
      </w:r>
      <w:r w:rsidR="001B0F04">
        <w:rPr>
          <w:rFonts w:ascii="Times New Roman" w:hAnsi="Times New Roman" w:cs="Times New Roman"/>
          <w:color w:val="000000"/>
          <w:sz w:val="28"/>
          <w:szCs w:val="28"/>
          <w:lang w:val="tt-RU"/>
        </w:rPr>
        <w:t>об</w:t>
      </w:r>
      <w:r w:rsidRPr="00E91972">
        <w:rPr>
          <w:rFonts w:ascii="Times New Roman" w:hAnsi="Times New Roman" w:cs="Times New Roman"/>
          <w:color w:val="000000"/>
          <w:sz w:val="28"/>
          <w:szCs w:val="28"/>
        </w:rPr>
        <w:t>уча</w:t>
      </w:r>
      <w:r w:rsidR="001B0F04">
        <w:rPr>
          <w:rFonts w:ascii="Times New Roman" w:hAnsi="Times New Roman" w:cs="Times New Roman"/>
          <w:color w:val="000000"/>
          <w:sz w:val="28"/>
          <w:szCs w:val="28"/>
          <w:lang w:val="tt-RU"/>
        </w:rPr>
        <w:t>ю</w:t>
      </w:r>
      <w:proofErr w:type="spellStart"/>
      <w:r w:rsidRPr="00E91972">
        <w:rPr>
          <w:rFonts w:ascii="Times New Roman" w:hAnsi="Times New Roman" w:cs="Times New Roman"/>
          <w:color w:val="000000"/>
          <w:sz w:val="28"/>
          <w:szCs w:val="28"/>
        </w:rPr>
        <w:t>щихся</w:t>
      </w:r>
      <w:proofErr w:type="spellEnd"/>
      <w:r w:rsidRPr="00E91972">
        <w:rPr>
          <w:rFonts w:ascii="Times New Roman" w:hAnsi="Times New Roman" w:cs="Times New Roman"/>
          <w:color w:val="000000"/>
          <w:sz w:val="28"/>
          <w:szCs w:val="28"/>
        </w:rPr>
        <w:t>;</w:t>
      </w:r>
    </w:p>
    <w:p w:rsidR="004A71D0" w:rsidRPr="00E91972" w:rsidRDefault="004A71D0" w:rsidP="00E91972">
      <w:pPr>
        <w:numPr>
          <w:ilvl w:val="0"/>
          <w:numId w:val="1"/>
        </w:numPr>
        <w:spacing w:after="0"/>
        <w:jc w:val="both"/>
        <w:rPr>
          <w:rFonts w:ascii="Times New Roman" w:hAnsi="Times New Roman" w:cs="Times New Roman"/>
          <w:color w:val="000000"/>
          <w:sz w:val="28"/>
          <w:szCs w:val="28"/>
        </w:rPr>
      </w:pPr>
      <w:proofErr w:type="spellStart"/>
      <w:r w:rsidRPr="00E91972">
        <w:rPr>
          <w:rFonts w:ascii="Times New Roman" w:hAnsi="Times New Roman" w:cs="Times New Roman"/>
          <w:iCs/>
          <w:color w:val="000000"/>
          <w:sz w:val="28"/>
          <w:szCs w:val="28"/>
        </w:rPr>
        <w:t>профориентационная</w:t>
      </w:r>
      <w:proofErr w:type="spellEnd"/>
      <w:r w:rsidRPr="00E91972">
        <w:rPr>
          <w:rFonts w:ascii="Times New Roman" w:hAnsi="Times New Roman" w:cs="Times New Roman"/>
          <w:i/>
          <w:color w:val="000000"/>
          <w:sz w:val="28"/>
          <w:szCs w:val="28"/>
        </w:rPr>
        <w:t xml:space="preserve"> </w:t>
      </w:r>
      <w:r w:rsidRPr="00E91972">
        <w:rPr>
          <w:rFonts w:ascii="Times New Roman" w:hAnsi="Times New Roman" w:cs="Times New Roman"/>
          <w:color w:val="000000"/>
          <w:sz w:val="28"/>
          <w:szCs w:val="28"/>
        </w:rPr>
        <w:t xml:space="preserve">- </w:t>
      </w:r>
      <w:r w:rsidRPr="00E91972">
        <w:rPr>
          <w:rFonts w:ascii="Times New Roman" w:hAnsi="Times New Roman" w:cs="Times New Roman"/>
          <w:sz w:val="28"/>
          <w:szCs w:val="28"/>
        </w:rPr>
        <w:t xml:space="preserve">формирование устойчивого интереса </w:t>
      </w:r>
      <w:r w:rsidR="001B0F04">
        <w:rPr>
          <w:rFonts w:ascii="Times New Roman" w:hAnsi="Times New Roman" w:cs="Times New Roman"/>
          <w:sz w:val="28"/>
          <w:szCs w:val="28"/>
          <w:lang w:val="tt-RU"/>
        </w:rPr>
        <w:t>об</w:t>
      </w:r>
      <w:r w:rsidRPr="00E91972">
        <w:rPr>
          <w:rFonts w:ascii="Times New Roman" w:hAnsi="Times New Roman" w:cs="Times New Roman"/>
          <w:sz w:val="28"/>
          <w:szCs w:val="28"/>
        </w:rPr>
        <w:t>уча</w:t>
      </w:r>
      <w:r w:rsidR="001B0F04">
        <w:rPr>
          <w:rFonts w:ascii="Times New Roman" w:hAnsi="Times New Roman" w:cs="Times New Roman"/>
          <w:sz w:val="28"/>
          <w:szCs w:val="28"/>
          <w:lang w:val="tt-RU"/>
        </w:rPr>
        <w:t>ю</w:t>
      </w:r>
      <w:proofErr w:type="spellStart"/>
      <w:r w:rsidRPr="00E91972">
        <w:rPr>
          <w:rFonts w:ascii="Times New Roman" w:hAnsi="Times New Roman" w:cs="Times New Roman"/>
          <w:sz w:val="28"/>
          <w:szCs w:val="28"/>
        </w:rPr>
        <w:t>щихся</w:t>
      </w:r>
      <w:proofErr w:type="spellEnd"/>
      <w:r w:rsidRPr="00E91972">
        <w:rPr>
          <w:rFonts w:ascii="Times New Roman" w:hAnsi="Times New Roman" w:cs="Times New Roman"/>
          <w:sz w:val="28"/>
          <w:szCs w:val="28"/>
        </w:rPr>
        <w:t xml:space="preserve"> к социально значимым видам деятельности, </w:t>
      </w:r>
      <w:proofErr w:type="gramStart"/>
      <w:r w:rsidRPr="00E91972">
        <w:rPr>
          <w:rFonts w:ascii="Times New Roman" w:hAnsi="Times New Roman" w:cs="Times New Roman"/>
          <w:sz w:val="28"/>
          <w:szCs w:val="28"/>
        </w:rPr>
        <w:t>содействие</w:t>
      </w:r>
      <w:proofErr w:type="gramEnd"/>
      <w:r w:rsidRPr="00E91972">
        <w:rPr>
          <w:rFonts w:ascii="Times New Roman" w:hAnsi="Times New Roman" w:cs="Times New Roman"/>
          <w:sz w:val="28"/>
          <w:szCs w:val="28"/>
        </w:rPr>
        <w:t xml:space="preserve"> определению их жизненных планов, включая предпрофессиональную ориентацию;</w:t>
      </w:r>
    </w:p>
    <w:p w:rsidR="004A71D0" w:rsidRPr="00E91972" w:rsidRDefault="004A71D0" w:rsidP="00E91972">
      <w:pPr>
        <w:numPr>
          <w:ilvl w:val="0"/>
          <w:numId w:val="1"/>
        </w:numPr>
        <w:spacing w:after="0"/>
        <w:jc w:val="both"/>
        <w:rPr>
          <w:rFonts w:ascii="Times New Roman" w:hAnsi="Times New Roman" w:cs="Times New Roman"/>
          <w:iCs/>
          <w:color w:val="000000"/>
          <w:sz w:val="28"/>
          <w:szCs w:val="28"/>
        </w:rPr>
      </w:pPr>
      <w:proofErr w:type="gramStart"/>
      <w:r w:rsidRPr="00E91972">
        <w:rPr>
          <w:rFonts w:ascii="Times New Roman" w:hAnsi="Times New Roman" w:cs="Times New Roman"/>
          <w:color w:val="000000"/>
          <w:sz w:val="28"/>
          <w:szCs w:val="28"/>
        </w:rPr>
        <w:t>и</w:t>
      </w:r>
      <w:r w:rsidRPr="00E91972">
        <w:rPr>
          <w:rFonts w:ascii="Times New Roman" w:hAnsi="Times New Roman" w:cs="Times New Roman"/>
          <w:iCs/>
          <w:color w:val="000000"/>
          <w:sz w:val="28"/>
          <w:szCs w:val="28"/>
        </w:rPr>
        <w:t>нтеграционная</w:t>
      </w:r>
      <w:proofErr w:type="gramEnd"/>
      <w:r w:rsidRPr="00E91972">
        <w:rPr>
          <w:rFonts w:ascii="Times New Roman" w:hAnsi="Times New Roman" w:cs="Times New Roman"/>
          <w:color w:val="000000"/>
          <w:sz w:val="28"/>
          <w:szCs w:val="28"/>
        </w:rPr>
        <w:t xml:space="preserve"> – создание единого образовательного пространства;</w:t>
      </w:r>
    </w:p>
    <w:p w:rsidR="004A71D0" w:rsidRPr="00E91972" w:rsidRDefault="004A71D0" w:rsidP="00E91972">
      <w:pPr>
        <w:numPr>
          <w:ilvl w:val="0"/>
          <w:numId w:val="1"/>
        </w:numPr>
        <w:spacing w:after="0"/>
        <w:jc w:val="both"/>
        <w:rPr>
          <w:rFonts w:ascii="Times New Roman" w:hAnsi="Times New Roman" w:cs="Times New Roman"/>
          <w:color w:val="000000"/>
          <w:sz w:val="28"/>
          <w:szCs w:val="28"/>
        </w:rPr>
      </w:pPr>
      <w:proofErr w:type="gramStart"/>
      <w:r w:rsidRPr="00E91972">
        <w:rPr>
          <w:rFonts w:ascii="Times New Roman" w:hAnsi="Times New Roman" w:cs="Times New Roman"/>
          <w:iCs/>
          <w:color w:val="000000"/>
          <w:sz w:val="28"/>
          <w:szCs w:val="28"/>
        </w:rPr>
        <w:t>компенсаторная</w:t>
      </w:r>
      <w:proofErr w:type="gramEnd"/>
      <w:r w:rsidRPr="00E91972">
        <w:rPr>
          <w:rFonts w:ascii="Times New Roman" w:hAnsi="Times New Roman" w:cs="Times New Roman"/>
          <w:color w:val="000000"/>
          <w:sz w:val="28"/>
          <w:szCs w:val="28"/>
        </w:rPr>
        <w:t xml:space="preserve"> – освоение </w:t>
      </w:r>
      <w:r w:rsidR="001B0F04">
        <w:rPr>
          <w:rFonts w:ascii="Times New Roman" w:hAnsi="Times New Roman" w:cs="Times New Roman"/>
          <w:color w:val="000000"/>
          <w:sz w:val="28"/>
          <w:szCs w:val="28"/>
          <w:lang w:val="tt-RU"/>
        </w:rPr>
        <w:t>об</w:t>
      </w:r>
      <w:r w:rsidRPr="00E91972">
        <w:rPr>
          <w:rFonts w:ascii="Times New Roman" w:hAnsi="Times New Roman" w:cs="Times New Roman"/>
          <w:color w:val="000000"/>
          <w:sz w:val="28"/>
          <w:szCs w:val="28"/>
        </w:rPr>
        <w:t>уча</w:t>
      </w:r>
      <w:r w:rsidR="001B0F04">
        <w:rPr>
          <w:rFonts w:ascii="Times New Roman" w:hAnsi="Times New Roman" w:cs="Times New Roman"/>
          <w:color w:val="000000"/>
          <w:sz w:val="28"/>
          <w:szCs w:val="28"/>
          <w:lang w:val="tt-RU"/>
        </w:rPr>
        <w:t>ю</w:t>
      </w:r>
      <w:proofErr w:type="spellStart"/>
      <w:r w:rsidRPr="00E91972">
        <w:rPr>
          <w:rFonts w:ascii="Times New Roman" w:hAnsi="Times New Roman" w:cs="Times New Roman"/>
          <w:color w:val="000000"/>
          <w:sz w:val="28"/>
          <w:szCs w:val="28"/>
        </w:rPr>
        <w:t>щимися</w:t>
      </w:r>
      <w:proofErr w:type="spellEnd"/>
      <w:r w:rsidRPr="00E91972">
        <w:rPr>
          <w:rFonts w:ascii="Times New Roman" w:hAnsi="Times New Roman" w:cs="Times New Roman"/>
          <w:color w:val="000000"/>
          <w:sz w:val="28"/>
          <w:szCs w:val="28"/>
        </w:rPr>
        <w:t xml:space="preserve"> новых направлений деятельности, углубляющих и дополняющих основное образование, предоставление </w:t>
      </w:r>
      <w:r w:rsidR="001B0F04">
        <w:rPr>
          <w:rFonts w:ascii="Times New Roman" w:hAnsi="Times New Roman" w:cs="Times New Roman"/>
          <w:color w:val="000000"/>
          <w:sz w:val="28"/>
          <w:szCs w:val="28"/>
          <w:lang w:val="tt-RU"/>
        </w:rPr>
        <w:t>об</w:t>
      </w:r>
      <w:r w:rsidRPr="00E91972">
        <w:rPr>
          <w:rFonts w:ascii="Times New Roman" w:hAnsi="Times New Roman" w:cs="Times New Roman"/>
          <w:color w:val="000000"/>
          <w:sz w:val="28"/>
          <w:szCs w:val="28"/>
        </w:rPr>
        <w:t>уча</w:t>
      </w:r>
      <w:r w:rsidR="001B0F04">
        <w:rPr>
          <w:rFonts w:ascii="Times New Roman" w:hAnsi="Times New Roman" w:cs="Times New Roman"/>
          <w:color w:val="000000"/>
          <w:sz w:val="28"/>
          <w:szCs w:val="28"/>
          <w:lang w:val="tt-RU"/>
        </w:rPr>
        <w:t>ю</w:t>
      </w:r>
      <w:proofErr w:type="spellStart"/>
      <w:r w:rsidRPr="00E91972">
        <w:rPr>
          <w:rFonts w:ascii="Times New Roman" w:hAnsi="Times New Roman" w:cs="Times New Roman"/>
          <w:color w:val="000000"/>
          <w:sz w:val="28"/>
          <w:szCs w:val="28"/>
        </w:rPr>
        <w:t>щимся</w:t>
      </w:r>
      <w:proofErr w:type="spellEnd"/>
      <w:r w:rsidRPr="00E91972">
        <w:rPr>
          <w:rFonts w:ascii="Times New Roman" w:hAnsi="Times New Roman" w:cs="Times New Roman"/>
          <w:color w:val="000000"/>
          <w:sz w:val="28"/>
          <w:szCs w:val="28"/>
        </w:rPr>
        <w:t xml:space="preserve"> определенных гарантий достижения успеха в избранных ими сферах творческой деятельности,  удовлетворение иных образовательных потребностей и интересов, не противоречащих законодательству Российской Федерации;</w:t>
      </w:r>
    </w:p>
    <w:p w:rsidR="004A71D0" w:rsidRPr="00E91972" w:rsidRDefault="004A71D0" w:rsidP="00E91972">
      <w:pPr>
        <w:numPr>
          <w:ilvl w:val="0"/>
          <w:numId w:val="1"/>
        </w:numPr>
        <w:spacing w:after="0"/>
        <w:jc w:val="both"/>
        <w:rPr>
          <w:rFonts w:ascii="Times New Roman" w:hAnsi="Times New Roman" w:cs="Times New Roman"/>
          <w:iCs/>
          <w:color w:val="000000"/>
          <w:sz w:val="28"/>
          <w:szCs w:val="28"/>
        </w:rPr>
      </w:pPr>
      <w:r w:rsidRPr="00E91972">
        <w:rPr>
          <w:rFonts w:ascii="Times New Roman" w:hAnsi="Times New Roman" w:cs="Times New Roman"/>
          <w:color w:val="000000"/>
          <w:sz w:val="28"/>
          <w:szCs w:val="28"/>
        </w:rPr>
        <w:t>с</w:t>
      </w:r>
      <w:r w:rsidRPr="00E91972">
        <w:rPr>
          <w:rFonts w:ascii="Times New Roman" w:hAnsi="Times New Roman" w:cs="Times New Roman"/>
          <w:iCs/>
          <w:color w:val="000000"/>
          <w:sz w:val="28"/>
          <w:szCs w:val="28"/>
        </w:rPr>
        <w:t xml:space="preserve">оциализация </w:t>
      </w:r>
      <w:r w:rsidRPr="00E91972">
        <w:rPr>
          <w:rFonts w:ascii="Times New Roman" w:hAnsi="Times New Roman" w:cs="Times New Roman"/>
          <w:color w:val="000000"/>
          <w:sz w:val="28"/>
          <w:szCs w:val="28"/>
        </w:rPr>
        <w:t xml:space="preserve">– освоение </w:t>
      </w:r>
      <w:r w:rsidR="001B0F04">
        <w:rPr>
          <w:rFonts w:ascii="Times New Roman" w:hAnsi="Times New Roman" w:cs="Times New Roman"/>
          <w:color w:val="000000"/>
          <w:sz w:val="28"/>
          <w:szCs w:val="28"/>
          <w:lang w:val="tt-RU"/>
        </w:rPr>
        <w:t>об</w:t>
      </w:r>
      <w:r w:rsidRPr="00E91972">
        <w:rPr>
          <w:rFonts w:ascii="Times New Roman" w:hAnsi="Times New Roman" w:cs="Times New Roman"/>
          <w:color w:val="000000"/>
          <w:sz w:val="28"/>
          <w:szCs w:val="28"/>
        </w:rPr>
        <w:t>уча</w:t>
      </w:r>
      <w:r w:rsidR="001B0F04">
        <w:rPr>
          <w:rFonts w:ascii="Times New Roman" w:hAnsi="Times New Roman" w:cs="Times New Roman"/>
          <w:color w:val="000000"/>
          <w:sz w:val="28"/>
          <w:szCs w:val="28"/>
          <w:lang w:val="tt-RU"/>
        </w:rPr>
        <w:t>ю</w:t>
      </w:r>
      <w:proofErr w:type="spellStart"/>
      <w:r w:rsidRPr="00E91972">
        <w:rPr>
          <w:rFonts w:ascii="Times New Roman" w:hAnsi="Times New Roman" w:cs="Times New Roman"/>
          <w:color w:val="000000"/>
          <w:sz w:val="28"/>
          <w:szCs w:val="28"/>
        </w:rPr>
        <w:t>щимися</w:t>
      </w:r>
      <w:proofErr w:type="spellEnd"/>
      <w:r w:rsidRPr="00E91972">
        <w:rPr>
          <w:rFonts w:ascii="Times New Roman" w:hAnsi="Times New Roman" w:cs="Times New Roman"/>
          <w:color w:val="000000"/>
          <w:sz w:val="28"/>
          <w:szCs w:val="28"/>
        </w:rPr>
        <w:t xml:space="preserve"> социального опыта, приобретение ими навыков воспроизводства социальных связей и личностных качеств, необходимых для жизни;</w:t>
      </w:r>
    </w:p>
    <w:p w:rsidR="002E0E30" w:rsidRPr="00E91972" w:rsidRDefault="004A71D0" w:rsidP="00E91972">
      <w:pPr>
        <w:numPr>
          <w:ilvl w:val="0"/>
          <w:numId w:val="1"/>
        </w:numPr>
        <w:spacing w:after="0"/>
        <w:jc w:val="both"/>
        <w:rPr>
          <w:rFonts w:ascii="Times New Roman" w:hAnsi="Times New Roman" w:cs="Times New Roman"/>
          <w:sz w:val="28"/>
          <w:szCs w:val="28"/>
        </w:rPr>
      </w:pPr>
      <w:r w:rsidRPr="00E91972">
        <w:rPr>
          <w:rFonts w:ascii="Times New Roman" w:hAnsi="Times New Roman" w:cs="Times New Roman"/>
          <w:iCs/>
          <w:sz w:val="28"/>
          <w:szCs w:val="28"/>
        </w:rPr>
        <w:t>самореализация</w:t>
      </w:r>
      <w:r w:rsidRPr="00E91972">
        <w:rPr>
          <w:rFonts w:ascii="Times New Roman" w:hAnsi="Times New Roman" w:cs="Times New Roman"/>
          <w:sz w:val="28"/>
          <w:szCs w:val="28"/>
        </w:rPr>
        <w:t xml:space="preserve"> – самоопределение </w:t>
      </w:r>
      <w:r w:rsidR="001B0F04">
        <w:rPr>
          <w:rFonts w:ascii="Times New Roman" w:hAnsi="Times New Roman" w:cs="Times New Roman"/>
          <w:sz w:val="28"/>
          <w:szCs w:val="28"/>
          <w:lang w:val="tt-RU"/>
        </w:rPr>
        <w:t>об</w:t>
      </w:r>
      <w:r w:rsidRPr="00E91972">
        <w:rPr>
          <w:rFonts w:ascii="Times New Roman" w:hAnsi="Times New Roman" w:cs="Times New Roman"/>
          <w:sz w:val="28"/>
          <w:szCs w:val="28"/>
        </w:rPr>
        <w:t>уча</w:t>
      </w:r>
      <w:r w:rsidR="001B0F04">
        <w:rPr>
          <w:rFonts w:ascii="Times New Roman" w:hAnsi="Times New Roman" w:cs="Times New Roman"/>
          <w:sz w:val="28"/>
          <w:szCs w:val="28"/>
          <w:lang w:val="tt-RU"/>
        </w:rPr>
        <w:t>ю</w:t>
      </w:r>
      <w:proofErr w:type="spellStart"/>
      <w:r w:rsidRPr="00E91972">
        <w:rPr>
          <w:rFonts w:ascii="Times New Roman" w:hAnsi="Times New Roman" w:cs="Times New Roman"/>
          <w:sz w:val="28"/>
          <w:szCs w:val="28"/>
        </w:rPr>
        <w:t>щихся</w:t>
      </w:r>
      <w:proofErr w:type="spellEnd"/>
      <w:r w:rsidRPr="00E91972">
        <w:rPr>
          <w:rFonts w:ascii="Times New Roman" w:hAnsi="Times New Roman" w:cs="Times New Roman"/>
          <w:sz w:val="28"/>
          <w:szCs w:val="28"/>
        </w:rPr>
        <w:t xml:space="preserve"> в социально и культурно значимых формах жизнедеятельности, проживание ими ситуаций успеха, личностное саморазвитие.</w:t>
      </w:r>
    </w:p>
    <w:p w:rsidR="001B302D" w:rsidRPr="00E91972" w:rsidRDefault="001B302D" w:rsidP="00D233A9">
      <w:pPr>
        <w:pStyle w:val="a6"/>
        <w:numPr>
          <w:ilvl w:val="1"/>
          <w:numId w:val="21"/>
        </w:numPr>
        <w:overflowPunct w:val="0"/>
        <w:autoSpaceDE w:val="0"/>
        <w:spacing w:line="276" w:lineRule="auto"/>
        <w:textAlignment w:val="baseline"/>
        <w:rPr>
          <w:color w:val="000000"/>
          <w:szCs w:val="28"/>
        </w:rPr>
      </w:pPr>
      <w:r w:rsidRPr="00E91972">
        <w:rPr>
          <w:rStyle w:val="Zag11"/>
          <w:rFonts w:eastAsia="@Arial Unicode MS"/>
          <w:b/>
          <w:szCs w:val="28"/>
        </w:rPr>
        <w:lastRenderedPageBreak/>
        <w:t>Планируемые результаты освоения программы</w:t>
      </w:r>
    </w:p>
    <w:p w:rsidR="001B302D" w:rsidRPr="00D233A9" w:rsidRDefault="00D233A9" w:rsidP="00D233A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B302D" w:rsidRPr="00D233A9">
        <w:rPr>
          <w:rFonts w:ascii="Times New Roman" w:hAnsi="Times New Roman" w:cs="Times New Roman"/>
          <w:color w:val="000000"/>
          <w:sz w:val="28"/>
          <w:szCs w:val="28"/>
        </w:rPr>
        <w:t xml:space="preserve">создание в </w:t>
      </w:r>
      <w:r w:rsidR="00C333DB" w:rsidRPr="00D233A9">
        <w:rPr>
          <w:rFonts w:ascii="Times New Roman" w:hAnsi="Times New Roman" w:cs="Times New Roman"/>
          <w:color w:val="000000"/>
          <w:sz w:val="28"/>
          <w:szCs w:val="28"/>
        </w:rPr>
        <w:t>Гимназ</w:t>
      </w:r>
      <w:r w:rsidR="001B302D" w:rsidRPr="00D233A9">
        <w:rPr>
          <w:rFonts w:ascii="Times New Roman" w:hAnsi="Times New Roman" w:cs="Times New Roman"/>
          <w:color w:val="000000"/>
          <w:sz w:val="28"/>
          <w:szCs w:val="28"/>
        </w:rPr>
        <w:t>ии единой системы  дополнительного образования,</w:t>
      </w:r>
      <w:r w:rsidR="00C333DB" w:rsidRPr="00D233A9">
        <w:rPr>
          <w:rFonts w:ascii="Times New Roman" w:hAnsi="Times New Roman" w:cs="Times New Roman"/>
          <w:color w:val="000000"/>
          <w:sz w:val="28"/>
          <w:szCs w:val="28"/>
        </w:rPr>
        <w:t xml:space="preserve"> </w:t>
      </w:r>
      <w:r w:rsidR="001B302D" w:rsidRPr="00D233A9">
        <w:rPr>
          <w:rFonts w:ascii="Times New Roman" w:hAnsi="Times New Roman" w:cs="Times New Roman"/>
          <w:color w:val="000000"/>
          <w:sz w:val="28"/>
          <w:szCs w:val="28"/>
        </w:rPr>
        <w:t>способствующей свободному развитию личности каждого обучающегося;</w:t>
      </w:r>
    </w:p>
    <w:p w:rsidR="001B302D" w:rsidRPr="00E91972" w:rsidRDefault="00D233A9" w:rsidP="00D233A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B302D" w:rsidRPr="00E91972">
        <w:rPr>
          <w:rFonts w:ascii="Times New Roman" w:hAnsi="Times New Roman" w:cs="Times New Roman"/>
          <w:color w:val="000000"/>
          <w:sz w:val="28"/>
          <w:szCs w:val="28"/>
        </w:rPr>
        <w:t xml:space="preserve">расширение различных видов деятельности в системе дополнительного образования детей для наиболее полного удовлетворения их интересов и потребностей; </w:t>
      </w:r>
    </w:p>
    <w:p w:rsidR="001B302D" w:rsidRPr="00E91972" w:rsidRDefault="00D233A9" w:rsidP="00D233A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B302D" w:rsidRPr="00E91972">
        <w:rPr>
          <w:rFonts w:ascii="Times New Roman" w:hAnsi="Times New Roman" w:cs="Times New Roman"/>
          <w:color w:val="000000"/>
          <w:sz w:val="28"/>
          <w:szCs w:val="28"/>
        </w:rPr>
        <w:t xml:space="preserve">целенаправленная организация свободного  времени  </w:t>
      </w:r>
      <w:proofErr w:type="gramStart"/>
      <w:r w:rsidR="001B302D" w:rsidRPr="00E91972">
        <w:rPr>
          <w:rFonts w:ascii="Times New Roman" w:hAnsi="Times New Roman" w:cs="Times New Roman"/>
          <w:color w:val="000000"/>
          <w:sz w:val="28"/>
          <w:szCs w:val="28"/>
        </w:rPr>
        <w:t>обучающихся</w:t>
      </w:r>
      <w:proofErr w:type="gramEnd"/>
      <w:r w:rsidR="001B302D" w:rsidRPr="00E91972">
        <w:rPr>
          <w:rFonts w:ascii="Times New Roman" w:hAnsi="Times New Roman" w:cs="Times New Roman"/>
          <w:color w:val="000000"/>
          <w:sz w:val="28"/>
          <w:szCs w:val="28"/>
        </w:rPr>
        <w:t xml:space="preserve">; </w:t>
      </w:r>
    </w:p>
    <w:p w:rsidR="001B302D" w:rsidRPr="00E91972" w:rsidRDefault="00D233A9" w:rsidP="00D233A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B302D" w:rsidRPr="00E91972">
        <w:rPr>
          <w:rFonts w:ascii="Times New Roman" w:hAnsi="Times New Roman" w:cs="Times New Roman"/>
          <w:color w:val="000000"/>
          <w:sz w:val="28"/>
          <w:szCs w:val="28"/>
        </w:rPr>
        <w:t>увеличение числа обучающихся, достигающих высоких результатов в определенных видах деятельности;</w:t>
      </w:r>
    </w:p>
    <w:p w:rsidR="001B302D" w:rsidRPr="00E91972" w:rsidRDefault="00D233A9" w:rsidP="00D233A9">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1B302D" w:rsidRPr="00E91972">
        <w:rPr>
          <w:rFonts w:ascii="Times New Roman" w:hAnsi="Times New Roman" w:cs="Times New Roman"/>
          <w:color w:val="000000"/>
          <w:sz w:val="28"/>
          <w:szCs w:val="28"/>
        </w:rPr>
        <w:t>внедрение в образовательный процесс современных методик обучения и воспитания.</w:t>
      </w:r>
    </w:p>
    <w:p w:rsidR="00175E8F" w:rsidRPr="007C704B" w:rsidRDefault="00175E8F" w:rsidP="00E91972">
      <w:pPr>
        <w:autoSpaceDE w:val="0"/>
        <w:spacing w:after="0"/>
        <w:ind w:left="142"/>
        <w:jc w:val="center"/>
        <w:rPr>
          <w:rFonts w:ascii="Times New Roman" w:hAnsi="Times New Roman" w:cs="Times New Roman"/>
          <w:b/>
          <w:bCs/>
          <w:color w:val="000000"/>
          <w:sz w:val="28"/>
          <w:szCs w:val="28"/>
        </w:rPr>
      </w:pPr>
      <w:r w:rsidRPr="007C704B">
        <w:rPr>
          <w:rFonts w:ascii="Times New Roman" w:hAnsi="Times New Roman" w:cs="Times New Roman"/>
          <w:b/>
          <w:bCs/>
          <w:color w:val="000000"/>
          <w:sz w:val="28"/>
          <w:szCs w:val="28"/>
        </w:rPr>
        <w:t xml:space="preserve">Планируемые результаты реализации программы </w:t>
      </w:r>
    </w:p>
    <w:p w:rsidR="00175E8F" w:rsidRPr="007C704B" w:rsidRDefault="00175E8F" w:rsidP="00E91972">
      <w:pPr>
        <w:autoSpaceDE w:val="0"/>
        <w:spacing w:after="0"/>
        <w:ind w:left="142"/>
        <w:jc w:val="center"/>
        <w:rPr>
          <w:rFonts w:ascii="Times New Roman" w:hAnsi="Times New Roman" w:cs="Times New Roman"/>
          <w:bCs/>
          <w:color w:val="000000"/>
          <w:sz w:val="28"/>
          <w:szCs w:val="28"/>
        </w:rPr>
      </w:pPr>
      <w:r w:rsidRPr="007C704B">
        <w:rPr>
          <w:rFonts w:ascii="Times New Roman" w:hAnsi="Times New Roman" w:cs="Times New Roman"/>
          <w:b/>
          <w:bCs/>
          <w:color w:val="000000"/>
          <w:sz w:val="28"/>
          <w:szCs w:val="28"/>
        </w:rPr>
        <w:t>по уровням  образования</w:t>
      </w:r>
      <w:r w:rsidRPr="007C704B">
        <w:rPr>
          <w:rFonts w:ascii="Times New Roman" w:hAnsi="Times New Roman" w:cs="Times New Roman"/>
          <w:bCs/>
          <w:color w:val="000000"/>
          <w:sz w:val="28"/>
          <w:szCs w:val="28"/>
        </w:rPr>
        <w:t>:</w:t>
      </w:r>
    </w:p>
    <w:tbl>
      <w:tblPr>
        <w:tblW w:w="10065" w:type="dxa"/>
        <w:tblInd w:w="-176" w:type="dxa"/>
        <w:tblLayout w:type="fixed"/>
        <w:tblLook w:val="0000" w:firstRow="0" w:lastRow="0" w:firstColumn="0" w:lastColumn="0" w:noHBand="0" w:noVBand="0"/>
      </w:tblPr>
      <w:tblGrid>
        <w:gridCol w:w="1702"/>
        <w:gridCol w:w="2835"/>
        <w:gridCol w:w="2693"/>
        <w:gridCol w:w="2835"/>
      </w:tblGrid>
      <w:tr w:rsidR="00175E8F" w:rsidRPr="00E91972" w:rsidTr="00BD040E">
        <w:trPr>
          <w:trHeight w:val="104"/>
        </w:trPr>
        <w:tc>
          <w:tcPr>
            <w:tcW w:w="1702" w:type="dxa"/>
            <w:tcBorders>
              <w:top w:val="single" w:sz="4" w:space="0" w:color="000000"/>
              <w:left w:val="single" w:sz="4" w:space="0" w:color="000000"/>
              <w:bottom w:val="single" w:sz="4" w:space="0" w:color="000000"/>
            </w:tcBorders>
            <w:shd w:val="clear" w:color="auto" w:fill="auto"/>
          </w:tcPr>
          <w:p w:rsidR="00175E8F" w:rsidRPr="00BD040E" w:rsidRDefault="00175E8F" w:rsidP="00E91972">
            <w:pPr>
              <w:autoSpaceDE w:val="0"/>
              <w:spacing w:after="0"/>
              <w:jc w:val="center"/>
              <w:rPr>
                <w:rFonts w:ascii="Times New Roman" w:hAnsi="Times New Roman" w:cs="Times New Roman"/>
                <w:iCs/>
                <w:color w:val="000000"/>
                <w:sz w:val="26"/>
                <w:szCs w:val="26"/>
              </w:rPr>
            </w:pPr>
            <w:r w:rsidRPr="00BD040E">
              <w:rPr>
                <w:rFonts w:ascii="Times New Roman" w:hAnsi="Times New Roman" w:cs="Times New Roman"/>
                <w:iCs/>
                <w:color w:val="000000"/>
                <w:sz w:val="26"/>
                <w:szCs w:val="26"/>
              </w:rPr>
              <w:t>Уровень</w:t>
            </w:r>
          </w:p>
        </w:tc>
        <w:tc>
          <w:tcPr>
            <w:tcW w:w="2835" w:type="dxa"/>
            <w:tcBorders>
              <w:top w:val="single" w:sz="4" w:space="0" w:color="000000"/>
              <w:left w:val="single" w:sz="4" w:space="0" w:color="000000"/>
              <w:bottom w:val="single" w:sz="4" w:space="0" w:color="000000"/>
            </w:tcBorders>
            <w:shd w:val="clear" w:color="auto" w:fill="auto"/>
          </w:tcPr>
          <w:p w:rsidR="00175E8F" w:rsidRPr="00BD040E" w:rsidRDefault="00175E8F" w:rsidP="00E91972">
            <w:pPr>
              <w:autoSpaceDE w:val="0"/>
              <w:spacing w:after="0"/>
              <w:jc w:val="center"/>
              <w:rPr>
                <w:rFonts w:ascii="Times New Roman" w:hAnsi="Times New Roman" w:cs="Times New Roman"/>
                <w:iCs/>
                <w:color w:val="000000"/>
                <w:sz w:val="26"/>
                <w:szCs w:val="26"/>
              </w:rPr>
            </w:pPr>
            <w:r w:rsidRPr="00BD040E">
              <w:rPr>
                <w:rFonts w:ascii="Times New Roman" w:hAnsi="Times New Roman" w:cs="Times New Roman"/>
                <w:iCs/>
                <w:color w:val="000000"/>
                <w:sz w:val="26"/>
                <w:szCs w:val="26"/>
              </w:rPr>
              <w:t>Предметные</w:t>
            </w:r>
          </w:p>
        </w:tc>
        <w:tc>
          <w:tcPr>
            <w:tcW w:w="2693" w:type="dxa"/>
            <w:tcBorders>
              <w:top w:val="single" w:sz="4" w:space="0" w:color="000000"/>
              <w:left w:val="single" w:sz="4" w:space="0" w:color="000000"/>
              <w:bottom w:val="single" w:sz="4" w:space="0" w:color="000000"/>
            </w:tcBorders>
            <w:shd w:val="clear" w:color="auto" w:fill="auto"/>
          </w:tcPr>
          <w:p w:rsidR="00175E8F" w:rsidRPr="00BD040E" w:rsidRDefault="00175E8F" w:rsidP="00E91972">
            <w:pPr>
              <w:autoSpaceDE w:val="0"/>
              <w:spacing w:after="0"/>
              <w:jc w:val="center"/>
              <w:rPr>
                <w:rFonts w:ascii="Times New Roman" w:hAnsi="Times New Roman" w:cs="Times New Roman"/>
                <w:iCs/>
                <w:color w:val="000000"/>
                <w:sz w:val="26"/>
                <w:szCs w:val="26"/>
              </w:rPr>
            </w:pPr>
            <w:proofErr w:type="spellStart"/>
            <w:r w:rsidRPr="00BD040E">
              <w:rPr>
                <w:rFonts w:ascii="Times New Roman" w:hAnsi="Times New Roman" w:cs="Times New Roman"/>
                <w:iCs/>
                <w:color w:val="000000"/>
                <w:sz w:val="26"/>
                <w:szCs w:val="26"/>
              </w:rPr>
              <w:t>Метапредметные</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75E8F" w:rsidRPr="00BD040E" w:rsidRDefault="00175E8F" w:rsidP="00E91972">
            <w:pPr>
              <w:autoSpaceDE w:val="0"/>
              <w:spacing w:after="0"/>
              <w:jc w:val="center"/>
              <w:rPr>
                <w:rFonts w:ascii="Times New Roman" w:hAnsi="Times New Roman" w:cs="Times New Roman"/>
                <w:sz w:val="26"/>
                <w:szCs w:val="26"/>
              </w:rPr>
            </w:pPr>
            <w:r w:rsidRPr="00BD040E">
              <w:rPr>
                <w:rFonts w:ascii="Times New Roman" w:hAnsi="Times New Roman" w:cs="Times New Roman"/>
                <w:iCs/>
                <w:color w:val="000000"/>
                <w:sz w:val="26"/>
                <w:szCs w:val="26"/>
              </w:rPr>
              <w:t>Личностные</w:t>
            </w:r>
          </w:p>
        </w:tc>
      </w:tr>
      <w:tr w:rsidR="00175E8F" w:rsidRPr="00E91972" w:rsidTr="00BD040E">
        <w:trPr>
          <w:trHeight w:val="1137"/>
        </w:trPr>
        <w:tc>
          <w:tcPr>
            <w:tcW w:w="1702" w:type="dxa"/>
            <w:tcBorders>
              <w:top w:val="single" w:sz="4" w:space="0" w:color="000000"/>
              <w:left w:val="single" w:sz="4" w:space="0" w:color="000000"/>
              <w:bottom w:val="single" w:sz="4" w:space="0" w:color="000000"/>
            </w:tcBorders>
            <w:shd w:val="clear" w:color="auto" w:fill="auto"/>
          </w:tcPr>
          <w:p w:rsidR="00175E8F" w:rsidRPr="00D233A9" w:rsidRDefault="00175E8F" w:rsidP="005921DC">
            <w:pPr>
              <w:autoSpaceDE w:val="0"/>
              <w:spacing w:after="0" w:line="240" w:lineRule="auto"/>
              <w:rPr>
                <w:rFonts w:ascii="Times New Roman" w:hAnsi="Times New Roman" w:cs="Times New Roman"/>
                <w:color w:val="000000"/>
                <w:sz w:val="26"/>
                <w:szCs w:val="26"/>
              </w:rPr>
            </w:pPr>
            <w:r w:rsidRPr="00D233A9">
              <w:rPr>
                <w:rFonts w:ascii="Times New Roman" w:hAnsi="Times New Roman" w:cs="Times New Roman"/>
                <w:color w:val="000000"/>
                <w:sz w:val="26"/>
                <w:szCs w:val="26"/>
              </w:rPr>
              <w:t>Начальное общее образование</w:t>
            </w:r>
          </w:p>
        </w:tc>
        <w:tc>
          <w:tcPr>
            <w:tcW w:w="2835" w:type="dxa"/>
            <w:tcBorders>
              <w:top w:val="single" w:sz="4" w:space="0" w:color="000000"/>
              <w:left w:val="single" w:sz="4" w:space="0" w:color="000000"/>
              <w:bottom w:val="single" w:sz="4" w:space="0" w:color="000000"/>
            </w:tcBorders>
            <w:shd w:val="clear" w:color="auto" w:fill="auto"/>
          </w:tcPr>
          <w:p w:rsidR="00175E8F" w:rsidRPr="00D233A9" w:rsidRDefault="00175E8F" w:rsidP="005921DC">
            <w:pPr>
              <w:autoSpaceDE w:val="0"/>
              <w:spacing w:after="0" w:line="240" w:lineRule="auto"/>
              <w:jc w:val="both"/>
              <w:rPr>
                <w:rFonts w:ascii="Times New Roman" w:hAnsi="Times New Roman" w:cs="Times New Roman"/>
                <w:color w:val="000000"/>
                <w:sz w:val="26"/>
                <w:szCs w:val="26"/>
              </w:rPr>
            </w:pPr>
            <w:r w:rsidRPr="00D233A9">
              <w:rPr>
                <w:rFonts w:ascii="Times New Roman" w:hAnsi="Times New Roman" w:cs="Times New Roman"/>
                <w:color w:val="000000"/>
                <w:sz w:val="26"/>
                <w:szCs w:val="26"/>
              </w:rPr>
              <w:t>Усвоение конкретных элементов изученного социального опыта, в рамках отдельного объединения  (знаний, умений и навыков, опыта решения проблем, опыта творческой деятельности)</w:t>
            </w:r>
          </w:p>
        </w:tc>
        <w:tc>
          <w:tcPr>
            <w:tcW w:w="2693" w:type="dxa"/>
            <w:tcBorders>
              <w:top w:val="single" w:sz="4" w:space="0" w:color="000000"/>
              <w:left w:val="single" w:sz="4" w:space="0" w:color="000000"/>
              <w:bottom w:val="single" w:sz="4" w:space="0" w:color="000000"/>
            </w:tcBorders>
            <w:shd w:val="clear" w:color="auto" w:fill="auto"/>
          </w:tcPr>
          <w:p w:rsidR="00175E8F" w:rsidRPr="00D233A9" w:rsidRDefault="00175E8F" w:rsidP="005921DC">
            <w:pPr>
              <w:autoSpaceDE w:val="0"/>
              <w:spacing w:after="0" w:line="240" w:lineRule="auto"/>
              <w:jc w:val="both"/>
              <w:rPr>
                <w:rFonts w:ascii="Times New Roman" w:hAnsi="Times New Roman" w:cs="Times New Roman"/>
                <w:color w:val="000000"/>
                <w:sz w:val="26"/>
                <w:szCs w:val="26"/>
              </w:rPr>
            </w:pPr>
            <w:r w:rsidRPr="00D233A9">
              <w:rPr>
                <w:rFonts w:ascii="Times New Roman" w:hAnsi="Times New Roman" w:cs="Times New Roman"/>
                <w:color w:val="000000"/>
                <w:sz w:val="26"/>
                <w:szCs w:val="26"/>
              </w:rPr>
              <w:t xml:space="preserve">Освоение способов деятельности, применимых как в рамках образовательного процесса, так и в решении проблем в реальных жизненных ситуациях.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75E8F" w:rsidRPr="00D233A9" w:rsidRDefault="00175E8F" w:rsidP="005921DC">
            <w:pPr>
              <w:autoSpaceDE w:val="0"/>
              <w:spacing w:after="0" w:line="240" w:lineRule="auto"/>
              <w:jc w:val="both"/>
              <w:rPr>
                <w:rFonts w:ascii="Times New Roman" w:hAnsi="Times New Roman" w:cs="Times New Roman"/>
                <w:sz w:val="26"/>
                <w:szCs w:val="26"/>
              </w:rPr>
            </w:pPr>
            <w:r w:rsidRPr="00D233A9">
              <w:rPr>
                <w:rFonts w:ascii="Times New Roman" w:hAnsi="Times New Roman" w:cs="Times New Roman"/>
                <w:color w:val="000000"/>
                <w:sz w:val="26"/>
                <w:szCs w:val="26"/>
              </w:rPr>
              <w:t>Формирование системы ценностных отношений</w:t>
            </w:r>
            <w:r w:rsidR="00156A38" w:rsidRPr="00D233A9">
              <w:rPr>
                <w:rFonts w:ascii="Times New Roman" w:hAnsi="Times New Roman" w:cs="Times New Roman"/>
                <w:color w:val="000000"/>
                <w:sz w:val="26"/>
                <w:szCs w:val="26"/>
              </w:rPr>
              <w:t xml:space="preserve"> </w:t>
            </w:r>
            <w:r w:rsidRPr="00D233A9">
              <w:rPr>
                <w:rFonts w:ascii="Times New Roman" w:hAnsi="Times New Roman" w:cs="Times New Roman"/>
                <w:color w:val="000000"/>
                <w:sz w:val="26"/>
                <w:szCs w:val="26"/>
              </w:rPr>
              <w:t xml:space="preserve">– к себе, другим, самому образовательному процессу и его результатам. </w:t>
            </w:r>
          </w:p>
        </w:tc>
      </w:tr>
      <w:tr w:rsidR="00175E8F" w:rsidRPr="00E91972" w:rsidTr="00BD040E">
        <w:trPr>
          <w:trHeight w:val="1137"/>
        </w:trPr>
        <w:tc>
          <w:tcPr>
            <w:tcW w:w="1702" w:type="dxa"/>
            <w:tcBorders>
              <w:top w:val="single" w:sz="4" w:space="0" w:color="000000"/>
              <w:left w:val="single" w:sz="4" w:space="0" w:color="000000"/>
              <w:bottom w:val="single" w:sz="4" w:space="0" w:color="000000"/>
            </w:tcBorders>
            <w:shd w:val="clear" w:color="auto" w:fill="auto"/>
          </w:tcPr>
          <w:p w:rsidR="00175E8F" w:rsidRPr="00D233A9" w:rsidRDefault="00175E8F" w:rsidP="005921DC">
            <w:pPr>
              <w:autoSpaceDE w:val="0"/>
              <w:spacing w:after="0" w:line="240" w:lineRule="auto"/>
              <w:rPr>
                <w:rFonts w:ascii="Times New Roman" w:hAnsi="Times New Roman" w:cs="Times New Roman"/>
                <w:color w:val="000000"/>
                <w:sz w:val="26"/>
                <w:szCs w:val="26"/>
              </w:rPr>
            </w:pPr>
            <w:r w:rsidRPr="00D233A9">
              <w:rPr>
                <w:rFonts w:ascii="Times New Roman" w:hAnsi="Times New Roman" w:cs="Times New Roman"/>
                <w:color w:val="000000"/>
                <w:sz w:val="26"/>
                <w:szCs w:val="26"/>
              </w:rPr>
              <w:t>Основное общее образование</w:t>
            </w:r>
          </w:p>
        </w:tc>
        <w:tc>
          <w:tcPr>
            <w:tcW w:w="2835" w:type="dxa"/>
            <w:tcBorders>
              <w:top w:val="single" w:sz="4" w:space="0" w:color="000000"/>
              <w:left w:val="single" w:sz="4" w:space="0" w:color="000000"/>
              <w:bottom w:val="single" w:sz="4" w:space="0" w:color="000000"/>
            </w:tcBorders>
            <w:shd w:val="clear" w:color="auto" w:fill="auto"/>
          </w:tcPr>
          <w:p w:rsidR="00175E8F" w:rsidRPr="00D233A9" w:rsidRDefault="00175E8F" w:rsidP="005921DC">
            <w:pPr>
              <w:autoSpaceDE w:val="0"/>
              <w:spacing w:after="0" w:line="240" w:lineRule="auto"/>
              <w:jc w:val="both"/>
              <w:rPr>
                <w:rFonts w:ascii="Times New Roman" w:hAnsi="Times New Roman" w:cs="Times New Roman"/>
                <w:color w:val="000000"/>
                <w:sz w:val="26"/>
                <w:szCs w:val="26"/>
              </w:rPr>
            </w:pPr>
            <w:r w:rsidRPr="00D233A9">
              <w:rPr>
                <w:rFonts w:ascii="Times New Roman" w:hAnsi="Times New Roman" w:cs="Times New Roman"/>
                <w:color w:val="000000"/>
                <w:sz w:val="26"/>
                <w:szCs w:val="26"/>
              </w:rPr>
              <w:t>Усвоение конкретных элементов изученного социального опыта, в рамках отдельного объединения  (знаний, умений и навыков, опыта решения проблем, опыта творческой деятельности)</w:t>
            </w:r>
          </w:p>
        </w:tc>
        <w:tc>
          <w:tcPr>
            <w:tcW w:w="2693" w:type="dxa"/>
            <w:tcBorders>
              <w:top w:val="single" w:sz="4" w:space="0" w:color="000000"/>
              <w:left w:val="single" w:sz="4" w:space="0" w:color="000000"/>
              <w:bottom w:val="single" w:sz="4" w:space="0" w:color="000000"/>
            </w:tcBorders>
            <w:shd w:val="clear" w:color="auto" w:fill="auto"/>
          </w:tcPr>
          <w:p w:rsidR="00175E8F" w:rsidRPr="00D233A9" w:rsidRDefault="00175E8F" w:rsidP="005921DC">
            <w:pPr>
              <w:autoSpaceDE w:val="0"/>
              <w:spacing w:after="0" w:line="240" w:lineRule="auto"/>
              <w:jc w:val="both"/>
              <w:rPr>
                <w:rFonts w:ascii="Times New Roman" w:hAnsi="Times New Roman" w:cs="Times New Roman"/>
                <w:color w:val="000000"/>
                <w:sz w:val="26"/>
                <w:szCs w:val="26"/>
              </w:rPr>
            </w:pPr>
            <w:r w:rsidRPr="00D233A9">
              <w:rPr>
                <w:rFonts w:ascii="Times New Roman" w:hAnsi="Times New Roman" w:cs="Times New Roman"/>
                <w:color w:val="000000"/>
                <w:sz w:val="26"/>
                <w:szCs w:val="26"/>
              </w:rPr>
              <w:t xml:space="preserve">Применение способов деятельности,  как в рамках образовательного процесса, так и в решении проблем в реальных жизненных ситуациях.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75E8F" w:rsidRPr="00D233A9" w:rsidRDefault="00175E8F" w:rsidP="005921DC">
            <w:pPr>
              <w:autoSpaceDE w:val="0"/>
              <w:spacing w:after="0" w:line="240" w:lineRule="auto"/>
              <w:jc w:val="both"/>
              <w:rPr>
                <w:rFonts w:ascii="Times New Roman" w:hAnsi="Times New Roman" w:cs="Times New Roman"/>
                <w:sz w:val="26"/>
                <w:szCs w:val="26"/>
              </w:rPr>
            </w:pPr>
            <w:r w:rsidRPr="00D233A9">
              <w:rPr>
                <w:rFonts w:ascii="Times New Roman" w:hAnsi="Times New Roman" w:cs="Times New Roman"/>
                <w:color w:val="000000"/>
                <w:sz w:val="26"/>
                <w:szCs w:val="26"/>
              </w:rPr>
              <w:t xml:space="preserve">Развитие инициативности, самостоятельности, навыков сотрудничества в разных видах деятельности. </w:t>
            </w:r>
          </w:p>
        </w:tc>
      </w:tr>
      <w:tr w:rsidR="00175E8F" w:rsidRPr="00E91972" w:rsidTr="00BD040E">
        <w:trPr>
          <w:trHeight w:val="879"/>
        </w:trPr>
        <w:tc>
          <w:tcPr>
            <w:tcW w:w="1702" w:type="dxa"/>
            <w:tcBorders>
              <w:top w:val="single" w:sz="4" w:space="0" w:color="000000"/>
              <w:left w:val="single" w:sz="4" w:space="0" w:color="000000"/>
              <w:bottom w:val="single" w:sz="4" w:space="0" w:color="000000"/>
            </w:tcBorders>
            <w:shd w:val="clear" w:color="auto" w:fill="auto"/>
          </w:tcPr>
          <w:p w:rsidR="00175E8F" w:rsidRPr="00D233A9" w:rsidRDefault="00175E8F" w:rsidP="007C704B">
            <w:pPr>
              <w:autoSpaceDE w:val="0"/>
              <w:spacing w:after="0" w:line="240" w:lineRule="auto"/>
              <w:rPr>
                <w:rFonts w:ascii="Times New Roman" w:hAnsi="Times New Roman" w:cs="Times New Roman"/>
                <w:color w:val="000000"/>
                <w:sz w:val="26"/>
                <w:szCs w:val="26"/>
              </w:rPr>
            </w:pPr>
            <w:r w:rsidRPr="00D233A9">
              <w:rPr>
                <w:rFonts w:ascii="Times New Roman" w:hAnsi="Times New Roman" w:cs="Times New Roman"/>
                <w:color w:val="000000"/>
                <w:sz w:val="26"/>
                <w:szCs w:val="26"/>
              </w:rPr>
              <w:t>Среднее общ</w:t>
            </w:r>
            <w:r w:rsidR="007C704B" w:rsidRPr="00D233A9">
              <w:rPr>
                <w:rFonts w:ascii="Times New Roman" w:hAnsi="Times New Roman" w:cs="Times New Roman"/>
                <w:color w:val="000000"/>
                <w:sz w:val="26"/>
                <w:szCs w:val="26"/>
              </w:rPr>
              <w:t>е</w:t>
            </w:r>
            <w:r w:rsidRPr="00D233A9">
              <w:rPr>
                <w:rFonts w:ascii="Times New Roman" w:hAnsi="Times New Roman" w:cs="Times New Roman"/>
                <w:color w:val="000000"/>
                <w:sz w:val="26"/>
                <w:szCs w:val="26"/>
              </w:rPr>
              <w:t>е образование</w:t>
            </w:r>
          </w:p>
        </w:tc>
        <w:tc>
          <w:tcPr>
            <w:tcW w:w="2835" w:type="dxa"/>
            <w:tcBorders>
              <w:top w:val="single" w:sz="4" w:space="0" w:color="000000"/>
              <w:left w:val="single" w:sz="4" w:space="0" w:color="000000"/>
              <w:bottom w:val="single" w:sz="4" w:space="0" w:color="000000"/>
            </w:tcBorders>
            <w:shd w:val="clear" w:color="auto" w:fill="auto"/>
          </w:tcPr>
          <w:p w:rsidR="00175E8F" w:rsidRPr="00D233A9" w:rsidRDefault="00175E8F" w:rsidP="005921DC">
            <w:pPr>
              <w:autoSpaceDE w:val="0"/>
              <w:spacing w:after="0" w:line="240" w:lineRule="auto"/>
              <w:jc w:val="both"/>
              <w:rPr>
                <w:rFonts w:ascii="Times New Roman" w:hAnsi="Times New Roman" w:cs="Times New Roman"/>
                <w:color w:val="000000"/>
                <w:sz w:val="26"/>
                <w:szCs w:val="26"/>
              </w:rPr>
            </w:pPr>
            <w:r w:rsidRPr="00D233A9">
              <w:rPr>
                <w:rFonts w:ascii="Times New Roman" w:hAnsi="Times New Roman" w:cs="Times New Roman"/>
                <w:color w:val="000000"/>
                <w:sz w:val="26"/>
                <w:szCs w:val="26"/>
              </w:rPr>
              <w:t xml:space="preserve">Умение организовать деятельность. </w:t>
            </w:r>
          </w:p>
        </w:tc>
        <w:tc>
          <w:tcPr>
            <w:tcW w:w="2693" w:type="dxa"/>
            <w:tcBorders>
              <w:top w:val="single" w:sz="4" w:space="0" w:color="000000"/>
              <w:left w:val="single" w:sz="4" w:space="0" w:color="000000"/>
              <w:bottom w:val="single" w:sz="4" w:space="0" w:color="000000"/>
            </w:tcBorders>
            <w:shd w:val="clear" w:color="auto" w:fill="auto"/>
          </w:tcPr>
          <w:p w:rsidR="00175E8F" w:rsidRPr="00D233A9" w:rsidRDefault="00175E8F" w:rsidP="005921DC">
            <w:pPr>
              <w:autoSpaceDE w:val="0"/>
              <w:spacing w:after="0" w:line="240" w:lineRule="auto"/>
              <w:jc w:val="both"/>
              <w:rPr>
                <w:rFonts w:ascii="Times New Roman" w:hAnsi="Times New Roman" w:cs="Times New Roman"/>
                <w:color w:val="000000"/>
                <w:sz w:val="26"/>
                <w:szCs w:val="26"/>
              </w:rPr>
            </w:pPr>
            <w:r w:rsidRPr="00D233A9">
              <w:rPr>
                <w:rFonts w:ascii="Times New Roman" w:hAnsi="Times New Roman" w:cs="Times New Roman"/>
                <w:color w:val="000000"/>
                <w:sz w:val="26"/>
                <w:szCs w:val="26"/>
              </w:rPr>
              <w:t xml:space="preserve">Умение решать проблемы в реальных жизненных ситуациях.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175E8F" w:rsidRPr="00D233A9" w:rsidRDefault="00175E8F" w:rsidP="005921DC">
            <w:pPr>
              <w:autoSpaceDE w:val="0"/>
              <w:spacing w:after="0" w:line="240" w:lineRule="auto"/>
              <w:jc w:val="both"/>
              <w:rPr>
                <w:rFonts w:ascii="Times New Roman" w:hAnsi="Times New Roman" w:cs="Times New Roman"/>
                <w:sz w:val="26"/>
                <w:szCs w:val="26"/>
              </w:rPr>
            </w:pPr>
            <w:proofErr w:type="spellStart"/>
            <w:r w:rsidRPr="00D233A9">
              <w:rPr>
                <w:rFonts w:ascii="Times New Roman" w:hAnsi="Times New Roman" w:cs="Times New Roman"/>
                <w:color w:val="000000"/>
                <w:sz w:val="26"/>
                <w:szCs w:val="26"/>
              </w:rPr>
              <w:t>Сформированность</w:t>
            </w:r>
            <w:proofErr w:type="spellEnd"/>
            <w:r w:rsidRPr="00D233A9">
              <w:rPr>
                <w:rFonts w:ascii="Times New Roman" w:hAnsi="Times New Roman" w:cs="Times New Roman"/>
                <w:color w:val="000000"/>
                <w:sz w:val="26"/>
                <w:szCs w:val="26"/>
              </w:rPr>
              <w:t xml:space="preserve"> нравственных норм поведения, умений действовать, не подвергая риску себя и окружающих.</w:t>
            </w:r>
          </w:p>
        </w:tc>
      </w:tr>
    </w:tbl>
    <w:p w:rsidR="001C3D71" w:rsidRDefault="001C3D71" w:rsidP="001C3D71">
      <w:pPr>
        <w:pStyle w:val="a8"/>
        <w:spacing w:before="0" w:beforeAutospacing="0" w:after="0" w:afterAutospacing="0" w:line="276" w:lineRule="auto"/>
        <w:jc w:val="center"/>
        <w:rPr>
          <w:b/>
          <w:sz w:val="28"/>
        </w:rPr>
      </w:pPr>
    </w:p>
    <w:p w:rsidR="00D233A9" w:rsidRDefault="00D233A9" w:rsidP="001C3D71">
      <w:pPr>
        <w:pStyle w:val="a8"/>
        <w:spacing w:before="0" w:beforeAutospacing="0" w:after="0" w:afterAutospacing="0" w:line="276" w:lineRule="auto"/>
        <w:jc w:val="center"/>
        <w:rPr>
          <w:b/>
          <w:sz w:val="28"/>
        </w:rPr>
      </w:pPr>
    </w:p>
    <w:p w:rsidR="00D233A9" w:rsidRDefault="00D233A9" w:rsidP="001C3D71">
      <w:pPr>
        <w:pStyle w:val="a8"/>
        <w:spacing w:before="0" w:beforeAutospacing="0" w:after="0" w:afterAutospacing="0" w:line="276" w:lineRule="auto"/>
        <w:jc w:val="center"/>
        <w:rPr>
          <w:b/>
          <w:sz w:val="28"/>
        </w:rPr>
      </w:pPr>
    </w:p>
    <w:p w:rsidR="00D233A9" w:rsidRDefault="00D233A9" w:rsidP="001C3D71">
      <w:pPr>
        <w:pStyle w:val="a8"/>
        <w:spacing w:before="0" w:beforeAutospacing="0" w:after="0" w:afterAutospacing="0" w:line="276" w:lineRule="auto"/>
        <w:jc w:val="center"/>
        <w:rPr>
          <w:b/>
          <w:sz w:val="28"/>
        </w:rPr>
      </w:pPr>
    </w:p>
    <w:p w:rsidR="007C704B" w:rsidRDefault="007C704B" w:rsidP="001C3D71">
      <w:pPr>
        <w:pStyle w:val="a8"/>
        <w:spacing w:before="0" w:beforeAutospacing="0" w:after="0" w:afterAutospacing="0" w:line="276" w:lineRule="auto"/>
        <w:jc w:val="center"/>
        <w:rPr>
          <w:b/>
          <w:sz w:val="28"/>
        </w:rPr>
      </w:pPr>
      <w:r w:rsidRPr="007C704B">
        <w:rPr>
          <w:b/>
          <w:sz w:val="28"/>
        </w:rPr>
        <w:lastRenderedPageBreak/>
        <w:t xml:space="preserve">Планируемые результаты на этапе завершения </w:t>
      </w:r>
      <w:proofErr w:type="spellStart"/>
      <w:r w:rsidRPr="007C704B">
        <w:rPr>
          <w:b/>
          <w:sz w:val="28"/>
        </w:rPr>
        <w:t>предшкольной</w:t>
      </w:r>
      <w:proofErr w:type="spellEnd"/>
      <w:r w:rsidRPr="007C704B">
        <w:rPr>
          <w:b/>
          <w:sz w:val="28"/>
        </w:rPr>
        <w:t xml:space="preserve"> подготовки:</w:t>
      </w:r>
    </w:p>
    <w:p w:rsidR="001C3D71" w:rsidRDefault="001C3D71" w:rsidP="001C3D71">
      <w:pPr>
        <w:pStyle w:val="a8"/>
        <w:spacing w:before="0" w:beforeAutospacing="0" w:after="0" w:afterAutospacing="0" w:line="276" w:lineRule="auto"/>
        <w:jc w:val="both"/>
      </w:pPr>
      <w:r>
        <w:rPr>
          <w:i/>
          <w:iCs/>
          <w:color w:val="000000"/>
          <w:sz w:val="28"/>
          <w:szCs w:val="28"/>
        </w:rPr>
        <w:t>Личностные УУД:</w:t>
      </w:r>
      <w:r>
        <w:rPr>
          <w:color w:val="000000"/>
          <w:sz w:val="28"/>
          <w:szCs w:val="28"/>
        </w:rPr>
        <w:t xml:space="preserve"> доброжелательность, доверие и внимание к людям, готовность к сотрудничеству и дружбе; способность к </w:t>
      </w:r>
      <w:proofErr w:type="spellStart"/>
      <w:r>
        <w:rPr>
          <w:color w:val="000000"/>
          <w:sz w:val="28"/>
          <w:szCs w:val="28"/>
        </w:rPr>
        <w:t>эмпатии</w:t>
      </w:r>
      <w:proofErr w:type="spellEnd"/>
      <w:r>
        <w:rPr>
          <w:color w:val="000000"/>
          <w:sz w:val="28"/>
          <w:szCs w:val="28"/>
        </w:rPr>
        <w:t xml:space="preserve"> и сопереживанию, эмоционально-нравственной отзывчивости на основе развития стремления к восприятию чу</w:t>
      </w:r>
      <w:proofErr w:type="gramStart"/>
      <w:r>
        <w:rPr>
          <w:color w:val="000000"/>
          <w:sz w:val="28"/>
          <w:szCs w:val="28"/>
        </w:rPr>
        <w:t>вств др</w:t>
      </w:r>
      <w:proofErr w:type="gramEnd"/>
      <w:r>
        <w:rPr>
          <w:color w:val="000000"/>
          <w:sz w:val="28"/>
          <w:szCs w:val="28"/>
        </w:rPr>
        <w:t>угих людей и экспрессии эмоций.</w:t>
      </w:r>
    </w:p>
    <w:p w:rsidR="001C3D71" w:rsidRDefault="001C3D71" w:rsidP="001C3D71">
      <w:pPr>
        <w:pStyle w:val="a8"/>
        <w:spacing w:before="0" w:beforeAutospacing="0" w:after="0" w:afterAutospacing="0" w:line="276" w:lineRule="auto"/>
        <w:jc w:val="both"/>
      </w:pPr>
      <w:r>
        <w:rPr>
          <w:i/>
          <w:iCs/>
          <w:color w:val="000000"/>
          <w:sz w:val="28"/>
          <w:szCs w:val="28"/>
        </w:rPr>
        <w:t xml:space="preserve">Коммуникативные УУД: </w:t>
      </w:r>
      <w:r>
        <w:rPr>
          <w:color w:val="000000"/>
          <w:sz w:val="28"/>
          <w:szCs w:val="28"/>
        </w:rPr>
        <w:t xml:space="preserve">умение слышать и слушать партнёра, уважать своё и чужое мнение, учитывать позиции всех участников общения и сотрудничества; умение планировать и реализовывать совместную </w:t>
      </w:r>
      <w:proofErr w:type="gramStart"/>
      <w:r>
        <w:rPr>
          <w:color w:val="000000"/>
          <w:sz w:val="28"/>
          <w:szCs w:val="28"/>
        </w:rPr>
        <w:t>деятельность</w:t>
      </w:r>
      <w:proofErr w:type="gramEnd"/>
      <w:r>
        <w:rPr>
          <w:color w:val="000000"/>
          <w:sz w:val="28"/>
          <w:szCs w:val="28"/>
        </w:rPr>
        <w:t xml:space="preserve"> как в позиции лидера, так и в позиции рядового участника умение разрешать конфликты на основе договорённости</w:t>
      </w:r>
    </w:p>
    <w:p w:rsidR="001C3D71" w:rsidRDefault="001C3D71" w:rsidP="001C3D71">
      <w:pPr>
        <w:pStyle w:val="a8"/>
        <w:spacing w:before="0" w:beforeAutospacing="0" w:after="0" w:afterAutospacing="0" w:line="276" w:lineRule="auto"/>
        <w:jc w:val="both"/>
      </w:pPr>
      <w:r>
        <w:rPr>
          <w:i/>
          <w:iCs/>
          <w:color w:val="000000"/>
          <w:sz w:val="28"/>
          <w:szCs w:val="28"/>
        </w:rPr>
        <w:t xml:space="preserve">Регулятивные УУД: умение </w:t>
      </w:r>
      <w:r>
        <w:rPr>
          <w:color w:val="000000"/>
          <w:sz w:val="28"/>
          <w:szCs w:val="28"/>
        </w:rPr>
        <w:t xml:space="preserve">классифицировать объекты, ситуации, явления по различным основаниям под руководством учителя; устанавливать причинно-следственные связи, прогнозировать, выделять противоположные признаки объекта, преодолевать психологическую инерцию мышления. </w:t>
      </w:r>
    </w:p>
    <w:p w:rsidR="001C3D71" w:rsidRDefault="001C3D71" w:rsidP="001C3D71">
      <w:pPr>
        <w:pStyle w:val="a8"/>
        <w:spacing w:before="0" w:beforeAutospacing="0" w:after="0" w:afterAutospacing="0" w:line="276" w:lineRule="auto"/>
        <w:jc w:val="both"/>
        <w:rPr>
          <w:color w:val="000000"/>
          <w:sz w:val="28"/>
          <w:szCs w:val="28"/>
        </w:rPr>
      </w:pPr>
      <w:r>
        <w:rPr>
          <w:i/>
          <w:iCs/>
          <w:color w:val="000000"/>
          <w:sz w:val="28"/>
          <w:szCs w:val="28"/>
        </w:rPr>
        <w:t>Познавательные УУД:</w:t>
      </w:r>
      <w:r>
        <w:rPr>
          <w:color w:val="000000"/>
          <w:sz w:val="28"/>
          <w:szCs w:val="28"/>
        </w:rPr>
        <w:t xml:space="preserve"> развитие любознательности, инициативы в учении и познавательной активности, умения ставить вопросы и находить ответы; планирование своих действий под руководством учителя; приобщение к исследовательской и проектной работе. Умение делать выводы и обобщения.</w:t>
      </w:r>
    </w:p>
    <w:p w:rsidR="001C3D71" w:rsidRPr="007C704B" w:rsidRDefault="001C3D71" w:rsidP="001C3D71">
      <w:pPr>
        <w:pStyle w:val="a8"/>
        <w:spacing w:before="0" w:beforeAutospacing="0" w:after="0" w:afterAutospacing="0" w:line="276" w:lineRule="auto"/>
        <w:jc w:val="center"/>
        <w:rPr>
          <w:b/>
          <w:sz w:val="28"/>
        </w:rPr>
      </w:pPr>
    </w:p>
    <w:p w:rsidR="007C704B" w:rsidRDefault="007C704B" w:rsidP="001C3D71">
      <w:pPr>
        <w:pStyle w:val="a6"/>
        <w:overflowPunct w:val="0"/>
        <w:autoSpaceDE w:val="0"/>
        <w:spacing w:line="276" w:lineRule="auto"/>
        <w:textAlignment w:val="baseline"/>
        <w:rPr>
          <w:rStyle w:val="Zag11"/>
          <w:rFonts w:eastAsia="@Arial Unicode MS"/>
          <w:b/>
          <w:szCs w:val="28"/>
        </w:rPr>
      </w:pPr>
    </w:p>
    <w:p w:rsidR="0060495F" w:rsidRPr="00E91972" w:rsidRDefault="0060495F" w:rsidP="001C3D71">
      <w:pPr>
        <w:pStyle w:val="a6"/>
        <w:overflowPunct w:val="0"/>
        <w:autoSpaceDE w:val="0"/>
        <w:spacing w:line="276" w:lineRule="auto"/>
        <w:textAlignment w:val="baseline"/>
        <w:rPr>
          <w:szCs w:val="28"/>
        </w:rPr>
      </w:pPr>
      <w:r w:rsidRPr="00E91972">
        <w:rPr>
          <w:rStyle w:val="Zag11"/>
          <w:rFonts w:eastAsia="@Arial Unicode MS"/>
          <w:b/>
          <w:szCs w:val="28"/>
        </w:rPr>
        <w:t xml:space="preserve">Система оценки достижения </w:t>
      </w:r>
      <w:proofErr w:type="gramStart"/>
      <w:r w:rsidRPr="00E91972">
        <w:rPr>
          <w:rStyle w:val="Zag11"/>
          <w:rFonts w:eastAsia="@Arial Unicode MS"/>
          <w:b/>
          <w:szCs w:val="28"/>
        </w:rPr>
        <w:t>обучающимися</w:t>
      </w:r>
      <w:proofErr w:type="gramEnd"/>
      <w:r w:rsidRPr="00E91972">
        <w:rPr>
          <w:rStyle w:val="Zag11"/>
          <w:rFonts w:eastAsia="@Arial Unicode MS"/>
          <w:b/>
          <w:szCs w:val="28"/>
        </w:rPr>
        <w:t xml:space="preserve"> планируемых результатов освоения программы</w:t>
      </w:r>
    </w:p>
    <w:p w:rsidR="00551D3E" w:rsidRDefault="00551D3E" w:rsidP="001C3D71">
      <w:pPr>
        <w:numPr>
          <w:ilvl w:val="0"/>
          <w:numId w:val="6"/>
        </w:num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участие в концертах;</w:t>
      </w:r>
    </w:p>
    <w:p w:rsidR="0060495F" w:rsidRDefault="0060495F" w:rsidP="00E91972">
      <w:pPr>
        <w:numPr>
          <w:ilvl w:val="0"/>
          <w:numId w:val="6"/>
        </w:numPr>
        <w:spacing w:after="0"/>
        <w:jc w:val="both"/>
        <w:rPr>
          <w:rFonts w:ascii="Times New Roman" w:hAnsi="Times New Roman" w:cs="Times New Roman"/>
          <w:color w:val="000000"/>
          <w:sz w:val="28"/>
          <w:szCs w:val="28"/>
        </w:rPr>
      </w:pPr>
      <w:r w:rsidRPr="00E91972">
        <w:rPr>
          <w:rFonts w:ascii="Times New Roman" w:hAnsi="Times New Roman" w:cs="Times New Roman"/>
          <w:color w:val="000000"/>
          <w:sz w:val="28"/>
          <w:szCs w:val="28"/>
        </w:rPr>
        <w:t>участие в конкурсах, конференциях и проектах различного  уровня;</w:t>
      </w:r>
    </w:p>
    <w:p w:rsidR="00551D3E" w:rsidRPr="00E91972" w:rsidRDefault="00551D3E" w:rsidP="00E91972">
      <w:pPr>
        <w:numPr>
          <w:ilvl w:val="0"/>
          <w:numId w:val="6"/>
        </w:numPr>
        <w:spacing w:after="0"/>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открытые занятия</w:t>
      </w:r>
      <w:r w:rsidR="006B2632">
        <w:rPr>
          <w:rFonts w:ascii="Times New Roman" w:hAnsi="Times New Roman" w:cs="Times New Roman"/>
          <w:color w:val="000000"/>
          <w:sz w:val="28"/>
          <w:szCs w:val="28"/>
        </w:rPr>
        <w:t>,</w:t>
      </w:r>
      <w:r w:rsidR="006B2632" w:rsidRPr="006B2632">
        <w:rPr>
          <w:color w:val="000000"/>
          <w:sz w:val="28"/>
          <w:szCs w:val="28"/>
        </w:rPr>
        <w:t xml:space="preserve"> </w:t>
      </w:r>
      <w:r w:rsidR="006B2632" w:rsidRPr="006B2632">
        <w:rPr>
          <w:rFonts w:ascii="Times New Roman" w:hAnsi="Times New Roman" w:cs="Times New Roman"/>
          <w:color w:val="000000"/>
          <w:sz w:val="28"/>
          <w:szCs w:val="28"/>
        </w:rPr>
        <w:t>активност</w:t>
      </w:r>
      <w:r w:rsidR="006B2632">
        <w:rPr>
          <w:rFonts w:ascii="Times New Roman" w:hAnsi="Times New Roman" w:cs="Times New Roman"/>
          <w:color w:val="000000"/>
          <w:sz w:val="28"/>
          <w:szCs w:val="28"/>
        </w:rPr>
        <w:t>ь</w:t>
      </w:r>
      <w:r w:rsidR="006B2632" w:rsidRPr="006B2632">
        <w:rPr>
          <w:rFonts w:ascii="Times New Roman" w:hAnsi="Times New Roman" w:cs="Times New Roman"/>
          <w:color w:val="000000"/>
          <w:sz w:val="28"/>
          <w:szCs w:val="28"/>
        </w:rPr>
        <w:t xml:space="preserve"> обучающихся на открытых занятиях</w:t>
      </w:r>
      <w:r w:rsidRPr="006B2632">
        <w:rPr>
          <w:rFonts w:ascii="Times New Roman" w:hAnsi="Times New Roman" w:cs="Times New Roman"/>
          <w:color w:val="000000"/>
          <w:sz w:val="28"/>
          <w:szCs w:val="28"/>
        </w:rPr>
        <w:t>;</w:t>
      </w:r>
      <w:proofErr w:type="gramEnd"/>
    </w:p>
    <w:p w:rsidR="0060495F" w:rsidRPr="00723625" w:rsidRDefault="00551D3E" w:rsidP="00E91972">
      <w:pPr>
        <w:numPr>
          <w:ilvl w:val="0"/>
          <w:numId w:val="6"/>
        </w:numPr>
        <w:spacing w:after="0"/>
        <w:jc w:val="both"/>
        <w:rPr>
          <w:rFonts w:ascii="Times New Roman" w:hAnsi="Times New Roman" w:cs="Times New Roman"/>
          <w:b/>
          <w:color w:val="000000"/>
          <w:sz w:val="28"/>
          <w:szCs w:val="28"/>
        </w:rPr>
      </w:pPr>
      <w:r>
        <w:rPr>
          <w:rFonts w:ascii="Times New Roman" w:hAnsi="Times New Roman" w:cs="Times New Roman"/>
          <w:color w:val="000000"/>
          <w:sz w:val="28"/>
          <w:szCs w:val="28"/>
        </w:rPr>
        <w:t xml:space="preserve">показ детских достижений, </w:t>
      </w:r>
      <w:r w:rsidR="00723625">
        <w:rPr>
          <w:rFonts w:ascii="Times New Roman" w:hAnsi="Times New Roman" w:cs="Times New Roman"/>
          <w:color w:val="000000"/>
          <w:sz w:val="28"/>
          <w:szCs w:val="28"/>
        </w:rPr>
        <w:t>презентации итогов работы</w:t>
      </w:r>
      <w:proofErr w:type="gramStart"/>
      <w:r w:rsidR="00723625">
        <w:rPr>
          <w:rFonts w:ascii="Times New Roman" w:hAnsi="Times New Roman" w:cs="Times New Roman"/>
          <w:color w:val="000000"/>
          <w:sz w:val="28"/>
          <w:szCs w:val="28"/>
        </w:rPr>
        <w:t xml:space="preserve"> </w:t>
      </w:r>
      <w:r w:rsidR="0060495F" w:rsidRPr="00E91972">
        <w:rPr>
          <w:rFonts w:ascii="Times New Roman" w:hAnsi="Times New Roman" w:cs="Times New Roman"/>
          <w:color w:val="000000"/>
          <w:sz w:val="28"/>
          <w:szCs w:val="28"/>
        </w:rPr>
        <w:t>.</w:t>
      </w:r>
      <w:proofErr w:type="gramEnd"/>
    </w:p>
    <w:p w:rsidR="00551D3E" w:rsidRDefault="00551D3E" w:rsidP="00723625">
      <w:pPr>
        <w:spacing w:after="0"/>
        <w:ind w:left="502"/>
        <w:jc w:val="both"/>
        <w:rPr>
          <w:rFonts w:ascii="Times New Roman" w:hAnsi="Times New Roman" w:cs="Times New Roman"/>
          <w:b/>
          <w:color w:val="000000"/>
          <w:sz w:val="28"/>
          <w:szCs w:val="28"/>
        </w:rPr>
      </w:pPr>
    </w:p>
    <w:p w:rsidR="00D233A9" w:rsidRDefault="00D233A9" w:rsidP="00551D3E">
      <w:pPr>
        <w:spacing w:after="0"/>
        <w:jc w:val="center"/>
        <w:rPr>
          <w:rFonts w:ascii="Times New Roman" w:eastAsia="Times New Roman" w:hAnsi="Times New Roman" w:cs="Times New Roman"/>
          <w:b/>
          <w:sz w:val="28"/>
          <w:szCs w:val="28"/>
        </w:rPr>
      </w:pPr>
    </w:p>
    <w:p w:rsidR="00D233A9" w:rsidRDefault="00D233A9" w:rsidP="00551D3E">
      <w:pPr>
        <w:spacing w:after="0"/>
        <w:jc w:val="center"/>
        <w:rPr>
          <w:rFonts w:ascii="Times New Roman" w:eastAsia="Times New Roman" w:hAnsi="Times New Roman" w:cs="Times New Roman"/>
          <w:b/>
          <w:sz w:val="28"/>
          <w:szCs w:val="28"/>
        </w:rPr>
      </w:pPr>
    </w:p>
    <w:p w:rsidR="00D233A9" w:rsidRDefault="00D233A9" w:rsidP="00551D3E">
      <w:pPr>
        <w:spacing w:after="0"/>
        <w:jc w:val="center"/>
        <w:rPr>
          <w:rFonts w:ascii="Times New Roman" w:eastAsia="Times New Roman" w:hAnsi="Times New Roman" w:cs="Times New Roman"/>
          <w:b/>
          <w:sz w:val="28"/>
          <w:szCs w:val="28"/>
        </w:rPr>
      </w:pPr>
    </w:p>
    <w:p w:rsidR="00D233A9" w:rsidRDefault="00D233A9" w:rsidP="00551D3E">
      <w:pPr>
        <w:spacing w:after="0"/>
        <w:jc w:val="center"/>
        <w:rPr>
          <w:rFonts w:ascii="Times New Roman" w:eastAsia="Times New Roman" w:hAnsi="Times New Roman" w:cs="Times New Roman"/>
          <w:b/>
          <w:sz w:val="28"/>
          <w:szCs w:val="28"/>
        </w:rPr>
      </w:pPr>
    </w:p>
    <w:p w:rsidR="00D233A9" w:rsidRDefault="00D233A9" w:rsidP="00551D3E">
      <w:pPr>
        <w:spacing w:after="0"/>
        <w:jc w:val="center"/>
        <w:rPr>
          <w:rFonts w:ascii="Times New Roman" w:eastAsia="Times New Roman" w:hAnsi="Times New Roman" w:cs="Times New Roman"/>
          <w:b/>
          <w:sz w:val="28"/>
          <w:szCs w:val="28"/>
        </w:rPr>
      </w:pPr>
    </w:p>
    <w:p w:rsidR="00D233A9" w:rsidRDefault="00D233A9" w:rsidP="00551D3E">
      <w:pPr>
        <w:spacing w:after="0"/>
        <w:jc w:val="center"/>
        <w:rPr>
          <w:rFonts w:ascii="Times New Roman" w:eastAsia="Times New Roman" w:hAnsi="Times New Roman" w:cs="Times New Roman"/>
          <w:b/>
          <w:sz w:val="28"/>
          <w:szCs w:val="28"/>
        </w:rPr>
      </w:pPr>
    </w:p>
    <w:p w:rsidR="00D233A9" w:rsidRDefault="00D233A9" w:rsidP="00551D3E">
      <w:pPr>
        <w:spacing w:after="0"/>
        <w:jc w:val="center"/>
        <w:rPr>
          <w:rFonts w:ascii="Times New Roman" w:eastAsia="Times New Roman" w:hAnsi="Times New Roman" w:cs="Times New Roman"/>
          <w:b/>
          <w:sz w:val="28"/>
          <w:szCs w:val="28"/>
        </w:rPr>
      </w:pPr>
    </w:p>
    <w:p w:rsidR="00D233A9" w:rsidRDefault="00D233A9" w:rsidP="00551D3E">
      <w:pPr>
        <w:spacing w:after="0"/>
        <w:jc w:val="center"/>
        <w:rPr>
          <w:rFonts w:ascii="Times New Roman" w:eastAsia="Times New Roman" w:hAnsi="Times New Roman" w:cs="Times New Roman"/>
          <w:b/>
          <w:sz w:val="28"/>
          <w:szCs w:val="28"/>
        </w:rPr>
      </w:pPr>
    </w:p>
    <w:p w:rsidR="00D233A9" w:rsidRDefault="00D233A9" w:rsidP="00551D3E">
      <w:pPr>
        <w:spacing w:after="0"/>
        <w:jc w:val="center"/>
        <w:rPr>
          <w:rFonts w:ascii="Times New Roman" w:eastAsia="Times New Roman" w:hAnsi="Times New Roman" w:cs="Times New Roman"/>
          <w:b/>
          <w:sz w:val="28"/>
          <w:szCs w:val="28"/>
        </w:rPr>
      </w:pPr>
    </w:p>
    <w:p w:rsidR="00D233A9" w:rsidRDefault="00D233A9" w:rsidP="00551D3E">
      <w:pPr>
        <w:spacing w:after="0"/>
        <w:jc w:val="center"/>
        <w:rPr>
          <w:rFonts w:ascii="Times New Roman" w:eastAsia="Times New Roman" w:hAnsi="Times New Roman" w:cs="Times New Roman"/>
          <w:b/>
          <w:sz w:val="28"/>
          <w:szCs w:val="28"/>
        </w:rPr>
      </w:pPr>
    </w:p>
    <w:p w:rsidR="00551D3E" w:rsidRPr="00D233A9" w:rsidRDefault="00551D3E" w:rsidP="00D233A9">
      <w:pPr>
        <w:pStyle w:val="a5"/>
        <w:numPr>
          <w:ilvl w:val="0"/>
          <w:numId w:val="21"/>
        </w:numPr>
        <w:spacing w:after="0"/>
        <w:jc w:val="center"/>
        <w:rPr>
          <w:rFonts w:ascii="Times New Roman" w:eastAsia="Times New Roman" w:hAnsi="Times New Roman" w:cs="Times New Roman"/>
          <w:b/>
          <w:sz w:val="28"/>
          <w:szCs w:val="28"/>
        </w:rPr>
      </w:pPr>
      <w:r w:rsidRPr="00D233A9">
        <w:rPr>
          <w:rFonts w:ascii="Times New Roman" w:eastAsia="Times New Roman" w:hAnsi="Times New Roman" w:cs="Times New Roman"/>
          <w:b/>
          <w:sz w:val="28"/>
          <w:szCs w:val="28"/>
        </w:rPr>
        <w:lastRenderedPageBreak/>
        <w:t>Учебн</w:t>
      </w:r>
      <w:r w:rsidR="005C018C" w:rsidRPr="00D233A9">
        <w:rPr>
          <w:rFonts w:ascii="Times New Roman" w:eastAsia="Times New Roman" w:hAnsi="Times New Roman" w:cs="Times New Roman"/>
          <w:b/>
          <w:sz w:val="28"/>
          <w:szCs w:val="28"/>
        </w:rPr>
        <w:t>ый</w:t>
      </w:r>
      <w:r w:rsidRPr="00D233A9">
        <w:rPr>
          <w:rFonts w:ascii="Times New Roman" w:eastAsia="Times New Roman" w:hAnsi="Times New Roman" w:cs="Times New Roman"/>
          <w:b/>
          <w:sz w:val="28"/>
          <w:szCs w:val="28"/>
        </w:rPr>
        <w:t xml:space="preserve"> план</w:t>
      </w:r>
      <w:r w:rsidR="005C018C" w:rsidRPr="00D233A9">
        <w:rPr>
          <w:rFonts w:ascii="Times New Roman" w:eastAsia="Times New Roman" w:hAnsi="Times New Roman" w:cs="Times New Roman"/>
          <w:b/>
          <w:sz w:val="28"/>
          <w:szCs w:val="28"/>
        </w:rPr>
        <w:t xml:space="preserve"> </w:t>
      </w:r>
    </w:p>
    <w:p w:rsidR="00B702E5" w:rsidRPr="00B702E5" w:rsidRDefault="00B702E5" w:rsidP="00D233A9">
      <w:pPr>
        <w:widowControl w:val="0"/>
        <w:shd w:val="clear" w:color="auto" w:fill="FFFFFF"/>
        <w:autoSpaceDE w:val="0"/>
        <w:autoSpaceDN w:val="0"/>
        <w:adjustRightInd w:val="0"/>
        <w:spacing w:after="0"/>
        <w:ind w:right="-1" w:firstLine="708"/>
        <w:jc w:val="both"/>
        <w:rPr>
          <w:rFonts w:ascii="Times New Roman" w:hAnsi="Times New Roman" w:cs="Times New Roman"/>
          <w:sz w:val="28"/>
          <w:szCs w:val="28"/>
        </w:rPr>
      </w:pPr>
      <w:r w:rsidRPr="00B702E5">
        <w:rPr>
          <w:rFonts w:ascii="Times New Roman" w:hAnsi="Times New Roman" w:cs="Times New Roman"/>
          <w:bCs/>
          <w:color w:val="000000"/>
          <w:spacing w:val="11"/>
          <w:sz w:val="28"/>
          <w:szCs w:val="28"/>
        </w:rPr>
        <w:t xml:space="preserve">В учебном плане </w:t>
      </w:r>
      <w:r>
        <w:rPr>
          <w:rFonts w:ascii="Times New Roman" w:hAnsi="Times New Roman" w:cs="Times New Roman"/>
          <w:bCs/>
          <w:color w:val="000000"/>
          <w:spacing w:val="11"/>
          <w:sz w:val="28"/>
          <w:szCs w:val="28"/>
        </w:rPr>
        <w:t>с</w:t>
      </w:r>
      <w:r w:rsidRPr="00B702E5">
        <w:rPr>
          <w:rFonts w:ascii="Times New Roman" w:hAnsi="Times New Roman" w:cs="Times New Roman"/>
          <w:color w:val="000000"/>
          <w:spacing w:val="7"/>
          <w:sz w:val="28"/>
          <w:szCs w:val="28"/>
        </w:rPr>
        <w:t xml:space="preserve">одержится перечень основных разделов </w:t>
      </w:r>
      <w:r w:rsidRPr="00B702E5">
        <w:rPr>
          <w:rFonts w:ascii="Times New Roman" w:hAnsi="Times New Roman" w:cs="Times New Roman"/>
          <w:color w:val="000000"/>
          <w:spacing w:val="13"/>
          <w:sz w:val="28"/>
          <w:szCs w:val="28"/>
        </w:rPr>
        <w:t xml:space="preserve">и тем, включенных в программу, их распределение по годам обучения, последовательность изучения учебного материал </w:t>
      </w:r>
      <w:r w:rsidRPr="00B702E5">
        <w:rPr>
          <w:rFonts w:ascii="Times New Roman" w:hAnsi="Times New Roman" w:cs="Times New Roman"/>
          <w:color w:val="000000"/>
          <w:spacing w:val="4"/>
          <w:sz w:val="28"/>
          <w:szCs w:val="28"/>
        </w:rPr>
        <w:t>и количество часов на каждый год обучения.</w:t>
      </w:r>
    </w:p>
    <w:p w:rsidR="00E81D70" w:rsidRPr="00E81D70" w:rsidRDefault="00C333DB" w:rsidP="00E81D70">
      <w:pPr>
        <w:spacing w:after="0"/>
        <w:ind w:firstLine="708"/>
        <w:jc w:val="both"/>
        <w:rPr>
          <w:rFonts w:ascii="Times New Roman" w:hAnsi="Times New Roman" w:cs="Times New Roman"/>
          <w:sz w:val="28"/>
          <w:szCs w:val="28"/>
        </w:rPr>
      </w:pPr>
      <w:r>
        <w:rPr>
          <w:rFonts w:ascii="Times New Roman" w:hAnsi="Times New Roman" w:cs="Times New Roman"/>
          <w:sz w:val="28"/>
          <w:szCs w:val="28"/>
        </w:rPr>
        <w:t>Гимнази</w:t>
      </w:r>
      <w:r w:rsidR="00E81D70">
        <w:rPr>
          <w:rFonts w:ascii="Times New Roman" w:hAnsi="Times New Roman" w:cs="Times New Roman"/>
          <w:sz w:val="28"/>
          <w:szCs w:val="28"/>
        </w:rPr>
        <w:t xml:space="preserve">я </w:t>
      </w:r>
      <w:r w:rsidR="00E81D70" w:rsidRPr="00E81D70">
        <w:rPr>
          <w:rFonts w:ascii="Times New Roman" w:hAnsi="Times New Roman" w:cs="Times New Roman"/>
          <w:sz w:val="28"/>
          <w:szCs w:val="28"/>
        </w:rPr>
        <w:t>реализу</w:t>
      </w:r>
      <w:r w:rsidR="00E81D70">
        <w:rPr>
          <w:rFonts w:ascii="Times New Roman" w:hAnsi="Times New Roman" w:cs="Times New Roman"/>
          <w:sz w:val="28"/>
          <w:szCs w:val="28"/>
        </w:rPr>
        <w:t>е</w:t>
      </w:r>
      <w:r w:rsidR="00E81D70" w:rsidRPr="00E81D70">
        <w:rPr>
          <w:rFonts w:ascii="Times New Roman" w:hAnsi="Times New Roman" w:cs="Times New Roman"/>
          <w:sz w:val="28"/>
          <w:szCs w:val="28"/>
        </w:rPr>
        <w:t>т дополнительн</w:t>
      </w:r>
      <w:r w:rsidR="00E81D70">
        <w:rPr>
          <w:rFonts w:ascii="Times New Roman" w:hAnsi="Times New Roman" w:cs="Times New Roman"/>
          <w:sz w:val="28"/>
          <w:szCs w:val="28"/>
        </w:rPr>
        <w:t>ую</w:t>
      </w:r>
      <w:r w:rsidR="00E81D70" w:rsidRPr="00E81D70">
        <w:rPr>
          <w:rFonts w:ascii="Times New Roman" w:hAnsi="Times New Roman" w:cs="Times New Roman"/>
          <w:sz w:val="28"/>
          <w:szCs w:val="28"/>
        </w:rPr>
        <w:t xml:space="preserve"> обще</w:t>
      </w:r>
      <w:r w:rsidR="00E81D70">
        <w:rPr>
          <w:rFonts w:ascii="Times New Roman" w:hAnsi="Times New Roman" w:cs="Times New Roman"/>
          <w:sz w:val="28"/>
          <w:szCs w:val="28"/>
        </w:rPr>
        <w:t>развивающую программу</w:t>
      </w:r>
      <w:r w:rsidR="00E81D70" w:rsidRPr="00E81D70">
        <w:rPr>
          <w:rFonts w:ascii="Times New Roman" w:hAnsi="Times New Roman" w:cs="Times New Roman"/>
          <w:sz w:val="28"/>
          <w:szCs w:val="28"/>
        </w:rPr>
        <w:t xml:space="preserve"> в течение всего календарного года, включая каникулярное время.</w:t>
      </w:r>
    </w:p>
    <w:p w:rsidR="00551D3E" w:rsidRPr="00813DE6" w:rsidRDefault="00551D3E" w:rsidP="00B702E5">
      <w:pPr>
        <w:spacing w:after="0"/>
        <w:ind w:firstLine="708"/>
        <w:jc w:val="both"/>
        <w:rPr>
          <w:rFonts w:ascii="Times New Roman" w:eastAsia="Times New Roman" w:hAnsi="Times New Roman" w:cs="Times New Roman"/>
          <w:sz w:val="28"/>
          <w:szCs w:val="28"/>
        </w:rPr>
      </w:pPr>
      <w:r w:rsidRPr="00813DE6">
        <w:rPr>
          <w:rFonts w:ascii="Times New Roman" w:eastAsia="Times New Roman" w:hAnsi="Times New Roman" w:cs="Times New Roman"/>
          <w:sz w:val="28"/>
          <w:szCs w:val="28"/>
        </w:rPr>
        <w:t xml:space="preserve">Учебные планы ежегодно принимаются на педагогическом совете </w:t>
      </w:r>
      <w:r>
        <w:rPr>
          <w:rFonts w:ascii="Times New Roman" w:hAnsi="Times New Roman" w:cs="Times New Roman"/>
          <w:sz w:val="28"/>
          <w:szCs w:val="28"/>
        </w:rPr>
        <w:t xml:space="preserve">гимназии </w:t>
      </w:r>
      <w:r w:rsidRPr="00813DE6">
        <w:rPr>
          <w:rFonts w:ascii="Times New Roman" w:eastAsia="Times New Roman" w:hAnsi="Times New Roman" w:cs="Times New Roman"/>
          <w:sz w:val="28"/>
          <w:szCs w:val="28"/>
        </w:rPr>
        <w:t xml:space="preserve"> и утверждаются приказом директора. Главный акцент в учебных планах сделан на выявление индивидуальных особенностей личности каждого ученика, развитие его творческого потенциала. </w:t>
      </w:r>
    </w:p>
    <w:p w:rsidR="00551D3E" w:rsidRDefault="00551D3E" w:rsidP="00551D3E">
      <w:pPr>
        <w:spacing w:after="0"/>
        <w:ind w:firstLine="708"/>
        <w:jc w:val="both"/>
        <w:rPr>
          <w:rFonts w:ascii="Times New Roman" w:eastAsia="Times New Roman" w:hAnsi="Times New Roman" w:cs="Times New Roman"/>
          <w:sz w:val="28"/>
          <w:szCs w:val="28"/>
        </w:rPr>
      </w:pPr>
      <w:r w:rsidRPr="00813DE6">
        <w:rPr>
          <w:rFonts w:ascii="Times New Roman" w:eastAsia="Times New Roman" w:hAnsi="Times New Roman" w:cs="Times New Roman"/>
          <w:sz w:val="28"/>
          <w:szCs w:val="28"/>
        </w:rPr>
        <w:t xml:space="preserve">Все учебные планы предусматривают включение национально – регионального компонента. </w:t>
      </w:r>
    </w:p>
    <w:p w:rsidR="005C018C" w:rsidRPr="005C018C" w:rsidRDefault="005C018C" w:rsidP="005C018C">
      <w:pPr>
        <w:shd w:val="clear" w:color="auto" w:fill="FFFFFF"/>
        <w:spacing w:after="0"/>
        <w:ind w:firstLine="708"/>
        <w:jc w:val="both"/>
        <w:textAlignment w:val="baseline"/>
        <w:rPr>
          <w:rFonts w:ascii="Times New Roman" w:eastAsia="Times New Roman" w:hAnsi="Times New Roman" w:cs="Times New Roman"/>
          <w:color w:val="373737"/>
          <w:sz w:val="28"/>
          <w:szCs w:val="28"/>
        </w:rPr>
      </w:pPr>
      <w:r w:rsidRPr="005C018C">
        <w:rPr>
          <w:rFonts w:ascii="Times New Roman" w:eastAsia="Times New Roman" w:hAnsi="Times New Roman" w:cs="Times New Roman"/>
          <w:color w:val="373737"/>
          <w:sz w:val="28"/>
          <w:szCs w:val="28"/>
        </w:rPr>
        <w:t xml:space="preserve">Настоящий учебный план разработан с учетом интересов </w:t>
      </w:r>
      <w:r>
        <w:rPr>
          <w:rFonts w:ascii="Times New Roman" w:eastAsia="Times New Roman" w:hAnsi="Times New Roman" w:cs="Times New Roman"/>
          <w:color w:val="373737"/>
          <w:sz w:val="28"/>
          <w:szCs w:val="28"/>
        </w:rPr>
        <w:t>об</w:t>
      </w:r>
      <w:r w:rsidRPr="005C018C">
        <w:rPr>
          <w:rFonts w:ascii="Times New Roman" w:eastAsia="Times New Roman" w:hAnsi="Times New Roman" w:cs="Times New Roman"/>
          <w:color w:val="373737"/>
          <w:sz w:val="28"/>
          <w:szCs w:val="28"/>
        </w:rPr>
        <w:t>уча</w:t>
      </w:r>
      <w:r>
        <w:rPr>
          <w:rFonts w:ascii="Times New Roman" w:eastAsia="Times New Roman" w:hAnsi="Times New Roman" w:cs="Times New Roman"/>
          <w:color w:val="373737"/>
          <w:sz w:val="28"/>
          <w:szCs w:val="28"/>
        </w:rPr>
        <w:t xml:space="preserve">ющихся, запросов родителей (законных </w:t>
      </w:r>
      <w:proofErr w:type="spellStart"/>
      <w:r>
        <w:rPr>
          <w:rFonts w:ascii="Times New Roman" w:eastAsia="Times New Roman" w:hAnsi="Times New Roman" w:cs="Times New Roman"/>
          <w:color w:val="373737"/>
          <w:sz w:val="28"/>
          <w:szCs w:val="28"/>
        </w:rPr>
        <w:t>предстваителей</w:t>
      </w:r>
      <w:proofErr w:type="spellEnd"/>
      <w:r>
        <w:rPr>
          <w:rFonts w:ascii="Times New Roman" w:eastAsia="Times New Roman" w:hAnsi="Times New Roman" w:cs="Times New Roman"/>
          <w:color w:val="373737"/>
          <w:sz w:val="28"/>
          <w:szCs w:val="28"/>
        </w:rPr>
        <w:t xml:space="preserve">) </w:t>
      </w:r>
      <w:r w:rsidRPr="005C018C">
        <w:rPr>
          <w:rFonts w:ascii="Times New Roman" w:eastAsia="Times New Roman" w:hAnsi="Times New Roman" w:cs="Times New Roman"/>
          <w:color w:val="373737"/>
          <w:sz w:val="28"/>
          <w:szCs w:val="28"/>
        </w:rPr>
        <w:t xml:space="preserve">и потребностей социума, нормативов бюджетного финансирования, кадрового обеспечения  и материально-технической базы </w:t>
      </w:r>
      <w:r>
        <w:rPr>
          <w:rFonts w:ascii="Times New Roman" w:eastAsia="Times New Roman" w:hAnsi="Times New Roman" w:cs="Times New Roman"/>
          <w:color w:val="373737"/>
          <w:sz w:val="28"/>
          <w:szCs w:val="28"/>
        </w:rPr>
        <w:t xml:space="preserve"> гимназии</w:t>
      </w:r>
      <w:r w:rsidRPr="005C018C">
        <w:rPr>
          <w:rFonts w:ascii="Times New Roman" w:eastAsia="Times New Roman" w:hAnsi="Times New Roman" w:cs="Times New Roman"/>
          <w:color w:val="373737"/>
          <w:sz w:val="28"/>
          <w:szCs w:val="28"/>
        </w:rPr>
        <w:t>.</w:t>
      </w:r>
    </w:p>
    <w:p w:rsidR="005C018C" w:rsidRPr="005C018C" w:rsidRDefault="005C018C" w:rsidP="005C018C">
      <w:pPr>
        <w:shd w:val="clear" w:color="auto" w:fill="FFFFFF"/>
        <w:spacing w:after="0"/>
        <w:ind w:firstLine="480"/>
        <w:jc w:val="both"/>
        <w:textAlignment w:val="baseline"/>
        <w:rPr>
          <w:rFonts w:ascii="Times New Roman" w:eastAsia="Times New Roman" w:hAnsi="Times New Roman" w:cs="Times New Roman"/>
          <w:color w:val="373737"/>
          <w:sz w:val="28"/>
          <w:szCs w:val="28"/>
        </w:rPr>
      </w:pPr>
      <w:r w:rsidRPr="005C018C">
        <w:rPr>
          <w:rFonts w:ascii="Times New Roman" w:eastAsia="Times New Roman" w:hAnsi="Times New Roman" w:cs="Times New Roman"/>
          <w:color w:val="373737"/>
          <w:sz w:val="28"/>
          <w:szCs w:val="28"/>
        </w:rPr>
        <w:t>В соответствии с п.9 приказа Министерства образования и науки Российской Федерации от 29.08.2013 № 1008 «Об утверждении Порядка организации и осуществления образовательной деятельности по дополнительным общеобразовательным программам» учебный план дополнительного образования реализуется по следующим направленностям:</w:t>
      </w:r>
    </w:p>
    <w:p w:rsidR="005C018C" w:rsidRPr="005C018C" w:rsidRDefault="00C154F2" w:rsidP="00C154F2">
      <w:pPr>
        <w:spacing w:after="0"/>
        <w:ind w:left="840"/>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 xml:space="preserve">- </w:t>
      </w:r>
      <w:r w:rsidR="005C018C" w:rsidRPr="005C018C">
        <w:rPr>
          <w:rFonts w:ascii="Times New Roman" w:eastAsia="Times New Roman" w:hAnsi="Times New Roman" w:cs="Times New Roman"/>
          <w:color w:val="373737"/>
          <w:sz w:val="28"/>
          <w:szCs w:val="28"/>
        </w:rPr>
        <w:t>художественная;</w:t>
      </w:r>
    </w:p>
    <w:p w:rsidR="005C018C" w:rsidRPr="005C018C" w:rsidRDefault="00C154F2" w:rsidP="00C154F2">
      <w:pPr>
        <w:spacing w:after="0"/>
        <w:ind w:left="840"/>
        <w:jc w:val="both"/>
        <w:textAlignment w:val="baseline"/>
        <w:rPr>
          <w:rFonts w:ascii="Times New Roman" w:eastAsia="Times New Roman" w:hAnsi="Times New Roman" w:cs="Times New Roman"/>
          <w:color w:val="373737"/>
          <w:sz w:val="28"/>
          <w:szCs w:val="28"/>
        </w:rPr>
      </w:pPr>
      <w:r>
        <w:rPr>
          <w:rFonts w:ascii="Times New Roman" w:eastAsia="Times New Roman" w:hAnsi="Times New Roman" w:cs="Times New Roman"/>
          <w:color w:val="373737"/>
          <w:sz w:val="28"/>
          <w:szCs w:val="28"/>
        </w:rPr>
        <w:t xml:space="preserve">- </w:t>
      </w:r>
      <w:r w:rsidR="005C018C" w:rsidRPr="005C018C">
        <w:rPr>
          <w:rFonts w:ascii="Times New Roman" w:eastAsia="Times New Roman" w:hAnsi="Times New Roman" w:cs="Times New Roman"/>
          <w:color w:val="373737"/>
          <w:sz w:val="28"/>
          <w:szCs w:val="28"/>
        </w:rPr>
        <w:t>социально – педагогическая.</w:t>
      </w:r>
    </w:p>
    <w:p w:rsidR="00B702E5" w:rsidRDefault="00C154F2" w:rsidP="00C154F2">
      <w:pPr>
        <w:spacing w:after="0"/>
        <w:ind w:firstLine="709"/>
        <w:jc w:val="both"/>
        <w:rPr>
          <w:rFonts w:ascii="Times New Roman" w:hAnsi="Times New Roman" w:cs="Times New Roman"/>
          <w:sz w:val="28"/>
          <w:szCs w:val="28"/>
        </w:rPr>
      </w:pPr>
      <w:r w:rsidRPr="00C154F2">
        <w:rPr>
          <w:rStyle w:val="ac"/>
          <w:rFonts w:ascii="Times New Roman" w:hAnsi="Times New Roman" w:cs="Times New Roman"/>
          <w:b w:val="0"/>
          <w:color w:val="373737"/>
          <w:sz w:val="28"/>
          <w:szCs w:val="28"/>
          <w:bdr w:val="none" w:sz="0" w:space="0" w:color="auto" w:frame="1"/>
          <w:shd w:val="clear" w:color="auto" w:fill="FFFFFF"/>
        </w:rPr>
        <w:t>Художественная направленность</w:t>
      </w:r>
      <w:r w:rsidRPr="00C154F2">
        <w:rPr>
          <w:rStyle w:val="apple-converted-space"/>
          <w:rFonts w:ascii="Times New Roman" w:hAnsi="Times New Roman" w:cs="Times New Roman"/>
          <w:bCs/>
          <w:color w:val="373737"/>
          <w:sz w:val="28"/>
          <w:szCs w:val="28"/>
          <w:bdr w:val="none" w:sz="0" w:space="0" w:color="auto" w:frame="1"/>
          <w:shd w:val="clear" w:color="auto" w:fill="FFFFFF"/>
        </w:rPr>
        <w:t> </w:t>
      </w:r>
      <w:r>
        <w:rPr>
          <w:rStyle w:val="apple-converted-space"/>
          <w:rFonts w:ascii="Times New Roman" w:hAnsi="Times New Roman" w:cs="Times New Roman"/>
          <w:bCs/>
          <w:color w:val="373737"/>
          <w:sz w:val="28"/>
          <w:szCs w:val="28"/>
          <w:bdr w:val="none" w:sz="0" w:space="0" w:color="auto" w:frame="1"/>
          <w:shd w:val="clear" w:color="auto" w:fill="FFFFFF"/>
        </w:rPr>
        <w:t xml:space="preserve"> </w:t>
      </w:r>
      <w:r w:rsidRPr="00C154F2">
        <w:rPr>
          <w:rFonts w:ascii="Times New Roman" w:hAnsi="Times New Roman" w:cs="Times New Roman"/>
          <w:color w:val="373737"/>
          <w:sz w:val="28"/>
          <w:szCs w:val="28"/>
          <w:shd w:val="clear" w:color="auto" w:fill="FFFFFF"/>
        </w:rPr>
        <w:t>представлена</w:t>
      </w:r>
      <w:r w:rsidRPr="00C154F2">
        <w:rPr>
          <w:rStyle w:val="apple-converted-space"/>
          <w:rFonts w:ascii="Times New Roman" w:hAnsi="Times New Roman" w:cs="Times New Roman"/>
          <w:color w:val="373737"/>
          <w:sz w:val="28"/>
          <w:szCs w:val="28"/>
          <w:shd w:val="clear" w:color="auto" w:fill="FFFFFF"/>
        </w:rPr>
        <w:t> </w:t>
      </w:r>
      <w:r>
        <w:rPr>
          <w:rStyle w:val="apple-converted-space"/>
          <w:rFonts w:ascii="Times New Roman" w:hAnsi="Times New Roman" w:cs="Times New Roman"/>
          <w:color w:val="373737"/>
          <w:sz w:val="28"/>
          <w:szCs w:val="28"/>
          <w:shd w:val="clear" w:color="auto" w:fill="FFFFFF"/>
        </w:rPr>
        <w:t xml:space="preserve"> </w:t>
      </w:r>
      <w:r w:rsidRPr="00C154F2">
        <w:rPr>
          <w:rStyle w:val="apple-converted-space"/>
          <w:rFonts w:ascii="Times New Roman" w:hAnsi="Times New Roman" w:cs="Times New Roman"/>
          <w:color w:val="373737"/>
          <w:sz w:val="28"/>
          <w:szCs w:val="28"/>
          <w:shd w:val="clear" w:color="auto" w:fill="FFFFFF"/>
        </w:rPr>
        <w:t xml:space="preserve">программой  «Эстрадный вокал».  </w:t>
      </w:r>
      <w:r w:rsidRPr="00C154F2">
        <w:rPr>
          <w:rFonts w:ascii="Times New Roman" w:eastAsia="Times New Roman" w:hAnsi="Times New Roman" w:cs="Times New Roman"/>
          <w:color w:val="373737"/>
          <w:sz w:val="28"/>
          <w:szCs w:val="28"/>
        </w:rPr>
        <w:t>С</w:t>
      </w:r>
      <w:r w:rsidRPr="005C018C">
        <w:rPr>
          <w:rFonts w:ascii="Times New Roman" w:eastAsia="Times New Roman" w:hAnsi="Times New Roman" w:cs="Times New Roman"/>
          <w:color w:val="373737"/>
          <w:sz w:val="28"/>
          <w:szCs w:val="28"/>
        </w:rPr>
        <w:t>оциально</w:t>
      </w:r>
      <w:r w:rsidRPr="00C154F2">
        <w:rPr>
          <w:rFonts w:ascii="Times New Roman" w:eastAsia="Times New Roman" w:hAnsi="Times New Roman" w:cs="Times New Roman"/>
          <w:color w:val="373737"/>
          <w:sz w:val="28"/>
          <w:szCs w:val="28"/>
        </w:rPr>
        <w:t xml:space="preserve"> </w:t>
      </w:r>
      <w:r w:rsidRPr="005C018C">
        <w:rPr>
          <w:rFonts w:ascii="Times New Roman" w:eastAsia="Times New Roman" w:hAnsi="Times New Roman" w:cs="Times New Roman"/>
          <w:color w:val="373737"/>
          <w:sz w:val="28"/>
          <w:szCs w:val="28"/>
        </w:rPr>
        <w:t xml:space="preserve"> – педагогическая</w:t>
      </w:r>
      <w:r w:rsidRPr="00C154F2">
        <w:rPr>
          <w:rFonts w:ascii="Times New Roman" w:eastAsia="Times New Roman" w:hAnsi="Times New Roman" w:cs="Times New Roman"/>
          <w:color w:val="373737"/>
          <w:sz w:val="28"/>
          <w:szCs w:val="28"/>
        </w:rPr>
        <w:t xml:space="preserve"> направленность </w:t>
      </w:r>
      <w:r>
        <w:rPr>
          <w:rFonts w:ascii="Times New Roman" w:eastAsia="Times New Roman" w:hAnsi="Times New Roman" w:cs="Times New Roman"/>
          <w:color w:val="373737"/>
          <w:sz w:val="28"/>
          <w:szCs w:val="28"/>
        </w:rPr>
        <w:t xml:space="preserve">- программой </w:t>
      </w:r>
      <w:r w:rsidRPr="00C154F2">
        <w:rPr>
          <w:rFonts w:ascii="Times New Roman" w:eastAsia="Times New Roman" w:hAnsi="Times New Roman" w:cs="Times New Roman"/>
          <w:color w:val="373737"/>
          <w:sz w:val="28"/>
          <w:szCs w:val="28"/>
        </w:rPr>
        <w:t xml:space="preserve"> </w:t>
      </w:r>
      <w:r w:rsidRPr="00C154F2">
        <w:rPr>
          <w:rFonts w:ascii="Times New Roman" w:hAnsi="Times New Roman" w:cs="Times New Roman"/>
          <w:sz w:val="28"/>
          <w:szCs w:val="28"/>
        </w:rPr>
        <w:t>«Подготовка детей дошкольного возраста для обучения в гимназии»</w:t>
      </w:r>
      <w:r>
        <w:rPr>
          <w:rFonts w:ascii="Times New Roman" w:hAnsi="Times New Roman" w:cs="Times New Roman"/>
          <w:sz w:val="28"/>
          <w:szCs w:val="28"/>
        </w:rPr>
        <w:t>.</w:t>
      </w:r>
    </w:p>
    <w:p w:rsidR="00C154F2" w:rsidRDefault="00C154F2" w:rsidP="00C154F2">
      <w:pPr>
        <w:spacing w:after="0"/>
        <w:ind w:firstLine="709"/>
        <w:jc w:val="both"/>
        <w:rPr>
          <w:rStyle w:val="apple-converted-space"/>
          <w:rFonts w:ascii="Times New Roman" w:hAnsi="Times New Roman" w:cs="Times New Roman"/>
          <w:color w:val="444444"/>
          <w:sz w:val="28"/>
          <w:szCs w:val="28"/>
        </w:rPr>
      </w:pPr>
      <w:r w:rsidRPr="00C154F2">
        <w:rPr>
          <w:rFonts w:ascii="Times New Roman" w:hAnsi="Times New Roman" w:cs="Times New Roman"/>
          <w:sz w:val="28"/>
          <w:szCs w:val="28"/>
        </w:rPr>
        <w:t>Учебный план составлен с учетом возрастных особенностей детей. Деятельность детей осуществляется в одновозрастных и разновозрастных объединениях по интересам</w:t>
      </w:r>
      <w:r w:rsidRPr="00C154F2">
        <w:rPr>
          <w:rFonts w:ascii="Arial" w:hAnsi="Arial" w:cs="Arial"/>
          <w:sz w:val="21"/>
          <w:szCs w:val="21"/>
        </w:rPr>
        <w:t>.</w:t>
      </w:r>
      <w:r w:rsidRPr="00C154F2">
        <w:rPr>
          <w:rFonts w:ascii="Arial" w:hAnsi="Arial" w:cs="Arial"/>
          <w:color w:val="444444"/>
          <w:sz w:val="21"/>
          <w:szCs w:val="21"/>
        </w:rPr>
        <w:t xml:space="preserve"> </w:t>
      </w:r>
      <w:r w:rsidRPr="00C154F2">
        <w:rPr>
          <w:rFonts w:ascii="Times New Roman" w:hAnsi="Times New Roman" w:cs="Times New Roman"/>
          <w:color w:val="444444"/>
          <w:sz w:val="28"/>
          <w:szCs w:val="28"/>
        </w:rPr>
        <w:t>Занятия проходят в свободное от основной учебы время</w:t>
      </w:r>
      <w:r>
        <w:rPr>
          <w:rFonts w:ascii="Times New Roman" w:hAnsi="Times New Roman" w:cs="Times New Roman"/>
          <w:color w:val="444444"/>
          <w:sz w:val="28"/>
          <w:szCs w:val="28"/>
        </w:rPr>
        <w:t>.</w:t>
      </w:r>
      <w:r w:rsidRPr="00C154F2">
        <w:rPr>
          <w:rStyle w:val="apple-converted-space"/>
          <w:rFonts w:ascii="Times New Roman" w:hAnsi="Times New Roman" w:cs="Times New Roman"/>
          <w:color w:val="444444"/>
          <w:sz w:val="28"/>
          <w:szCs w:val="28"/>
        </w:rPr>
        <w:t> </w:t>
      </w:r>
    </w:p>
    <w:tbl>
      <w:tblPr>
        <w:tblStyle w:val="ab"/>
        <w:tblW w:w="9747" w:type="dxa"/>
        <w:tblLook w:val="04A0" w:firstRow="1" w:lastRow="0" w:firstColumn="1" w:lastColumn="0" w:noHBand="0" w:noVBand="1"/>
      </w:tblPr>
      <w:tblGrid>
        <w:gridCol w:w="2235"/>
        <w:gridCol w:w="2126"/>
        <w:gridCol w:w="1134"/>
        <w:gridCol w:w="1417"/>
        <w:gridCol w:w="1276"/>
        <w:gridCol w:w="1559"/>
      </w:tblGrid>
      <w:tr w:rsidR="00133978" w:rsidRPr="00D227D3" w:rsidTr="00D233A9">
        <w:tc>
          <w:tcPr>
            <w:tcW w:w="2235" w:type="dxa"/>
          </w:tcPr>
          <w:p w:rsidR="00133978" w:rsidRPr="00D227D3" w:rsidRDefault="00133978" w:rsidP="00D227D3">
            <w:pPr>
              <w:textAlignment w:val="baseline"/>
              <w:rPr>
                <w:rFonts w:ascii="Times New Roman" w:eastAsia="Times New Roman" w:hAnsi="Times New Roman" w:cs="Times New Roman"/>
                <w:sz w:val="24"/>
                <w:szCs w:val="20"/>
              </w:rPr>
            </w:pPr>
            <w:r w:rsidRPr="00D227D3">
              <w:rPr>
                <w:rFonts w:ascii="Times New Roman" w:eastAsia="Times New Roman" w:hAnsi="Times New Roman" w:cs="Times New Roman"/>
                <w:sz w:val="24"/>
                <w:szCs w:val="20"/>
              </w:rPr>
              <w:t>Направленность</w:t>
            </w:r>
          </w:p>
          <w:p w:rsidR="00133978" w:rsidRPr="00D227D3" w:rsidRDefault="00133978" w:rsidP="00D227D3">
            <w:pPr>
              <w:textAlignment w:val="baseline"/>
              <w:rPr>
                <w:rFonts w:ascii="Times New Roman" w:eastAsia="Times New Roman" w:hAnsi="Times New Roman" w:cs="Times New Roman"/>
                <w:sz w:val="24"/>
                <w:szCs w:val="20"/>
              </w:rPr>
            </w:pPr>
            <w:r w:rsidRPr="00D227D3">
              <w:rPr>
                <w:rFonts w:ascii="Times New Roman" w:eastAsia="Times New Roman" w:hAnsi="Times New Roman" w:cs="Times New Roman"/>
                <w:sz w:val="24"/>
                <w:szCs w:val="20"/>
              </w:rPr>
              <w:t>дополнительного</w:t>
            </w:r>
          </w:p>
          <w:p w:rsidR="00133978" w:rsidRPr="00133978" w:rsidRDefault="00133978" w:rsidP="00D227D3">
            <w:pPr>
              <w:jc w:val="both"/>
              <w:textAlignment w:val="baseline"/>
              <w:rPr>
                <w:rFonts w:ascii="Times New Roman" w:eastAsia="Times New Roman" w:hAnsi="Times New Roman" w:cs="Times New Roman"/>
                <w:sz w:val="24"/>
                <w:szCs w:val="20"/>
              </w:rPr>
            </w:pPr>
            <w:r w:rsidRPr="00D227D3">
              <w:rPr>
                <w:rFonts w:ascii="Times New Roman" w:eastAsia="Times New Roman" w:hAnsi="Times New Roman" w:cs="Times New Roman"/>
                <w:sz w:val="24"/>
                <w:szCs w:val="20"/>
              </w:rPr>
              <w:t>образования</w:t>
            </w:r>
          </w:p>
        </w:tc>
        <w:tc>
          <w:tcPr>
            <w:tcW w:w="2126"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D227D3">
              <w:rPr>
                <w:rFonts w:ascii="Times New Roman" w:eastAsia="Times New Roman" w:hAnsi="Times New Roman" w:cs="Times New Roman"/>
                <w:sz w:val="24"/>
                <w:szCs w:val="20"/>
              </w:rPr>
              <w:t>Название детского объединения</w:t>
            </w:r>
          </w:p>
        </w:tc>
        <w:tc>
          <w:tcPr>
            <w:tcW w:w="1134" w:type="dxa"/>
          </w:tcPr>
          <w:p w:rsidR="00133978" w:rsidRPr="00D227D3" w:rsidRDefault="00133978" w:rsidP="00D227D3">
            <w:pPr>
              <w:textAlignment w:val="baseline"/>
              <w:rPr>
                <w:rFonts w:ascii="Times New Roman" w:eastAsia="Times New Roman" w:hAnsi="Times New Roman" w:cs="Times New Roman"/>
                <w:sz w:val="24"/>
                <w:szCs w:val="20"/>
              </w:rPr>
            </w:pPr>
            <w:r w:rsidRPr="00D227D3">
              <w:rPr>
                <w:rFonts w:ascii="Times New Roman" w:eastAsia="Times New Roman" w:hAnsi="Times New Roman" w:cs="Times New Roman"/>
                <w:sz w:val="24"/>
                <w:szCs w:val="20"/>
              </w:rPr>
              <w:t>Возраст</w:t>
            </w:r>
          </w:p>
          <w:p w:rsidR="00133978" w:rsidRPr="00133978" w:rsidRDefault="00133978" w:rsidP="00D227D3">
            <w:pPr>
              <w:jc w:val="both"/>
              <w:textAlignment w:val="baseline"/>
              <w:rPr>
                <w:rFonts w:ascii="Times New Roman" w:eastAsia="Times New Roman" w:hAnsi="Times New Roman" w:cs="Times New Roman"/>
                <w:sz w:val="24"/>
                <w:szCs w:val="20"/>
              </w:rPr>
            </w:pPr>
            <w:r w:rsidRPr="00D227D3">
              <w:rPr>
                <w:rFonts w:ascii="Times New Roman" w:eastAsia="Times New Roman" w:hAnsi="Times New Roman" w:cs="Times New Roman"/>
                <w:sz w:val="24"/>
                <w:szCs w:val="20"/>
              </w:rPr>
              <w:t>детей</w:t>
            </w:r>
          </w:p>
        </w:tc>
        <w:tc>
          <w:tcPr>
            <w:tcW w:w="1417" w:type="dxa"/>
          </w:tcPr>
          <w:p w:rsidR="00133978" w:rsidRPr="00D227D3" w:rsidRDefault="00133978" w:rsidP="00D227D3">
            <w:pPr>
              <w:textAlignment w:val="baseline"/>
              <w:rPr>
                <w:rFonts w:ascii="Times New Roman" w:eastAsia="Times New Roman" w:hAnsi="Times New Roman" w:cs="Times New Roman"/>
                <w:sz w:val="24"/>
                <w:szCs w:val="20"/>
              </w:rPr>
            </w:pPr>
            <w:r w:rsidRPr="00D227D3">
              <w:rPr>
                <w:rFonts w:ascii="Times New Roman" w:eastAsia="Times New Roman" w:hAnsi="Times New Roman" w:cs="Times New Roman"/>
                <w:sz w:val="24"/>
                <w:szCs w:val="20"/>
              </w:rPr>
              <w:t>Кол</w:t>
            </w:r>
            <w:r w:rsidRPr="00133978">
              <w:rPr>
                <w:rFonts w:ascii="Times New Roman" w:eastAsia="Times New Roman" w:hAnsi="Times New Roman" w:cs="Times New Roman"/>
                <w:sz w:val="24"/>
                <w:szCs w:val="20"/>
              </w:rPr>
              <w:t>ичество</w:t>
            </w:r>
          </w:p>
          <w:p w:rsidR="00133978" w:rsidRPr="00D227D3" w:rsidRDefault="00133978" w:rsidP="00D227D3">
            <w:pPr>
              <w:textAlignment w:val="baseline"/>
              <w:rPr>
                <w:rFonts w:ascii="Times New Roman" w:eastAsia="Times New Roman" w:hAnsi="Times New Roman" w:cs="Times New Roman"/>
                <w:sz w:val="24"/>
                <w:szCs w:val="20"/>
              </w:rPr>
            </w:pPr>
            <w:proofErr w:type="spellStart"/>
            <w:r w:rsidRPr="00D227D3">
              <w:rPr>
                <w:rFonts w:ascii="Times New Roman" w:eastAsia="Times New Roman" w:hAnsi="Times New Roman" w:cs="Times New Roman"/>
                <w:sz w:val="24"/>
                <w:szCs w:val="20"/>
              </w:rPr>
              <w:t>учебн</w:t>
            </w:r>
            <w:proofErr w:type="spellEnd"/>
            <w:r w:rsidRPr="00D227D3">
              <w:rPr>
                <w:rFonts w:ascii="Times New Roman" w:eastAsia="Times New Roman" w:hAnsi="Times New Roman" w:cs="Times New Roman"/>
                <w:sz w:val="24"/>
                <w:szCs w:val="20"/>
              </w:rPr>
              <w:t>.</w:t>
            </w:r>
          </w:p>
          <w:p w:rsidR="00133978" w:rsidRPr="00133978" w:rsidRDefault="00133978" w:rsidP="00D227D3">
            <w:pPr>
              <w:jc w:val="both"/>
              <w:textAlignment w:val="baseline"/>
              <w:rPr>
                <w:rFonts w:ascii="Times New Roman" w:eastAsia="Times New Roman" w:hAnsi="Times New Roman" w:cs="Times New Roman"/>
                <w:sz w:val="24"/>
                <w:szCs w:val="20"/>
              </w:rPr>
            </w:pPr>
            <w:r w:rsidRPr="00D227D3">
              <w:rPr>
                <w:rFonts w:ascii="Times New Roman" w:eastAsia="Times New Roman" w:hAnsi="Times New Roman" w:cs="Times New Roman"/>
                <w:sz w:val="24"/>
                <w:szCs w:val="20"/>
              </w:rPr>
              <w:t>групп</w:t>
            </w:r>
          </w:p>
        </w:tc>
        <w:tc>
          <w:tcPr>
            <w:tcW w:w="1276"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D227D3">
              <w:rPr>
                <w:rFonts w:ascii="Times New Roman" w:eastAsia="Times New Roman" w:hAnsi="Times New Roman" w:cs="Times New Roman"/>
                <w:sz w:val="24"/>
                <w:szCs w:val="20"/>
              </w:rPr>
              <w:t>В них учащихся</w:t>
            </w:r>
          </w:p>
        </w:tc>
        <w:tc>
          <w:tcPr>
            <w:tcW w:w="1559" w:type="dxa"/>
          </w:tcPr>
          <w:p w:rsidR="00133978" w:rsidRPr="00133978" w:rsidRDefault="00133978" w:rsidP="00D233A9">
            <w:pPr>
              <w:textAlignment w:val="baseline"/>
              <w:rPr>
                <w:rFonts w:ascii="Times New Roman" w:eastAsia="Times New Roman" w:hAnsi="Times New Roman" w:cs="Times New Roman"/>
                <w:sz w:val="24"/>
                <w:szCs w:val="20"/>
              </w:rPr>
            </w:pPr>
            <w:r w:rsidRPr="00D227D3">
              <w:rPr>
                <w:rFonts w:ascii="Times New Roman" w:eastAsia="Times New Roman" w:hAnsi="Times New Roman" w:cs="Times New Roman"/>
                <w:sz w:val="24"/>
                <w:szCs w:val="20"/>
              </w:rPr>
              <w:t>Итого</w:t>
            </w:r>
            <w:r w:rsidR="00D233A9">
              <w:rPr>
                <w:rFonts w:ascii="Times New Roman" w:eastAsia="Times New Roman" w:hAnsi="Times New Roman" w:cs="Times New Roman"/>
                <w:sz w:val="24"/>
                <w:szCs w:val="20"/>
              </w:rPr>
              <w:t xml:space="preserve"> ч</w:t>
            </w:r>
            <w:r w:rsidRPr="00D227D3">
              <w:rPr>
                <w:rFonts w:ascii="Times New Roman" w:eastAsia="Times New Roman" w:hAnsi="Times New Roman" w:cs="Times New Roman"/>
                <w:sz w:val="24"/>
                <w:szCs w:val="20"/>
              </w:rPr>
              <w:t>асов</w:t>
            </w:r>
            <w:r w:rsidR="00D233A9">
              <w:rPr>
                <w:rFonts w:ascii="Times New Roman" w:eastAsia="Times New Roman" w:hAnsi="Times New Roman" w:cs="Times New Roman"/>
                <w:sz w:val="24"/>
                <w:szCs w:val="20"/>
              </w:rPr>
              <w:t xml:space="preserve"> </w:t>
            </w:r>
            <w:r w:rsidRPr="00D227D3">
              <w:rPr>
                <w:rFonts w:ascii="Times New Roman" w:eastAsia="Times New Roman" w:hAnsi="Times New Roman" w:cs="Times New Roman"/>
                <w:sz w:val="24"/>
                <w:szCs w:val="20"/>
              </w:rPr>
              <w:t>в неделю</w:t>
            </w:r>
            <w:r w:rsidR="00EA57E4">
              <w:rPr>
                <w:rFonts w:ascii="Times New Roman" w:eastAsia="Times New Roman" w:hAnsi="Times New Roman" w:cs="Times New Roman"/>
                <w:sz w:val="24"/>
                <w:szCs w:val="20"/>
              </w:rPr>
              <w:t xml:space="preserve"> /всего за год</w:t>
            </w:r>
          </w:p>
        </w:tc>
      </w:tr>
      <w:tr w:rsidR="00133978" w:rsidRPr="00D227D3" w:rsidTr="00D233A9">
        <w:tc>
          <w:tcPr>
            <w:tcW w:w="2235" w:type="dxa"/>
          </w:tcPr>
          <w:p w:rsidR="00133978" w:rsidRPr="00133978" w:rsidRDefault="00133978" w:rsidP="00D233A9">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 xml:space="preserve">Художественная </w:t>
            </w:r>
          </w:p>
        </w:tc>
        <w:tc>
          <w:tcPr>
            <w:tcW w:w="2126"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Эстрадный вокал</w:t>
            </w:r>
          </w:p>
        </w:tc>
        <w:tc>
          <w:tcPr>
            <w:tcW w:w="1134"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6,5-18</w:t>
            </w:r>
          </w:p>
        </w:tc>
        <w:tc>
          <w:tcPr>
            <w:tcW w:w="1417"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2</w:t>
            </w:r>
          </w:p>
        </w:tc>
        <w:tc>
          <w:tcPr>
            <w:tcW w:w="1276"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15</w:t>
            </w:r>
          </w:p>
        </w:tc>
        <w:tc>
          <w:tcPr>
            <w:tcW w:w="1559"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4</w:t>
            </w:r>
            <w:r w:rsidR="00EA57E4">
              <w:rPr>
                <w:rFonts w:ascii="Times New Roman" w:eastAsia="Times New Roman" w:hAnsi="Times New Roman" w:cs="Times New Roman"/>
                <w:sz w:val="24"/>
                <w:szCs w:val="20"/>
              </w:rPr>
              <w:t>/144</w:t>
            </w:r>
          </w:p>
        </w:tc>
      </w:tr>
      <w:tr w:rsidR="00133978" w:rsidRPr="00D227D3" w:rsidTr="00D233A9">
        <w:tc>
          <w:tcPr>
            <w:tcW w:w="2235"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 xml:space="preserve">Социально-педагогическая </w:t>
            </w:r>
          </w:p>
        </w:tc>
        <w:tc>
          <w:tcPr>
            <w:tcW w:w="2126"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hAnsi="Times New Roman" w:cs="Times New Roman"/>
                <w:sz w:val="24"/>
                <w:szCs w:val="20"/>
              </w:rPr>
              <w:t>Подготовка детей дошкольного возраста для обучения в гимназии</w:t>
            </w:r>
          </w:p>
        </w:tc>
        <w:tc>
          <w:tcPr>
            <w:tcW w:w="1134"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5,5-6,5</w:t>
            </w:r>
          </w:p>
        </w:tc>
        <w:tc>
          <w:tcPr>
            <w:tcW w:w="1417"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3</w:t>
            </w:r>
          </w:p>
        </w:tc>
        <w:tc>
          <w:tcPr>
            <w:tcW w:w="1276"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25</w:t>
            </w:r>
          </w:p>
        </w:tc>
        <w:tc>
          <w:tcPr>
            <w:tcW w:w="1559" w:type="dxa"/>
          </w:tcPr>
          <w:p w:rsidR="00133978" w:rsidRPr="00133978" w:rsidRDefault="00133978" w:rsidP="00D227D3">
            <w:pPr>
              <w:jc w:val="both"/>
              <w:textAlignment w:val="baseline"/>
              <w:rPr>
                <w:rFonts w:ascii="Times New Roman" w:eastAsia="Times New Roman" w:hAnsi="Times New Roman" w:cs="Times New Roman"/>
                <w:sz w:val="24"/>
                <w:szCs w:val="20"/>
              </w:rPr>
            </w:pPr>
            <w:r w:rsidRPr="00133978">
              <w:rPr>
                <w:rFonts w:ascii="Times New Roman" w:eastAsia="Times New Roman" w:hAnsi="Times New Roman" w:cs="Times New Roman"/>
                <w:sz w:val="24"/>
                <w:szCs w:val="20"/>
              </w:rPr>
              <w:t>3</w:t>
            </w:r>
            <w:r w:rsidR="00EA57E4">
              <w:rPr>
                <w:rFonts w:ascii="Times New Roman" w:eastAsia="Times New Roman" w:hAnsi="Times New Roman" w:cs="Times New Roman"/>
                <w:sz w:val="24"/>
                <w:szCs w:val="20"/>
              </w:rPr>
              <w:t>/84</w:t>
            </w:r>
          </w:p>
        </w:tc>
      </w:tr>
    </w:tbl>
    <w:p w:rsidR="00551D3E" w:rsidRPr="00D233A9" w:rsidRDefault="00551D3E" w:rsidP="00D233A9">
      <w:pPr>
        <w:pStyle w:val="a5"/>
        <w:numPr>
          <w:ilvl w:val="1"/>
          <w:numId w:val="21"/>
        </w:numPr>
        <w:spacing w:after="0"/>
        <w:jc w:val="center"/>
        <w:rPr>
          <w:rFonts w:ascii="Times New Roman" w:eastAsia="Times New Roman" w:hAnsi="Times New Roman" w:cs="Times New Roman"/>
          <w:b/>
          <w:sz w:val="28"/>
          <w:szCs w:val="28"/>
        </w:rPr>
      </w:pPr>
      <w:r w:rsidRPr="00D233A9">
        <w:rPr>
          <w:rFonts w:ascii="Times New Roman" w:hAnsi="Times New Roman" w:cs="Times New Roman"/>
          <w:b/>
          <w:sz w:val="28"/>
          <w:szCs w:val="28"/>
        </w:rPr>
        <w:lastRenderedPageBreak/>
        <w:t>Учебн</w:t>
      </w:r>
      <w:r w:rsidR="006B2632" w:rsidRPr="00D233A9">
        <w:rPr>
          <w:rFonts w:ascii="Times New Roman" w:hAnsi="Times New Roman" w:cs="Times New Roman"/>
          <w:b/>
          <w:sz w:val="28"/>
          <w:szCs w:val="28"/>
        </w:rPr>
        <w:t xml:space="preserve">о-тематический </w:t>
      </w:r>
      <w:r w:rsidRPr="00D233A9">
        <w:rPr>
          <w:rFonts w:ascii="Times New Roman" w:hAnsi="Times New Roman" w:cs="Times New Roman"/>
          <w:b/>
          <w:sz w:val="28"/>
          <w:szCs w:val="28"/>
        </w:rPr>
        <w:t>план кружка «Эстрадный вокал».</w:t>
      </w:r>
    </w:p>
    <w:p w:rsidR="00551D3E" w:rsidRPr="00551D3E" w:rsidRDefault="00551D3E" w:rsidP="00551D3E">
      <w:pPr>
        <w:shd w:val="clear" w:color="auto" w:fill="FFFFFF"/>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bCs/>
          <w:sz w:val="28"/>
          <w:szCs w:val="28"/>
        </w:rPr>
        <w:t xml:space="preserve">Программа «Эстрадный вокал» ориентирована на работу с </w:t>
      </w:r>
      <w:proofErr w:type="gramStart"/>
      <w:r w:rsidRPr="00E91972">
        <w:rPr>
          <w:rFonts w:ascii="Times New Roman" w:eastAsia="Times New Roman" w:hAnsi="Times New Roman" w:cs="Times New Roman"/>
          <w:bCs/>
          <w:sz w:val="28"/>
          <w:szCs w:val="28"/>
        </w:rPr>
        <w:t>детьми, проявляющими способности к сольному и ансамблевому эстрадному пению и рассчитана</w:t>
      </w:r>
      <w:proofErr w:type="gramEnd"/>
      <w:r w:rsidRPr="00E91972">
        <w:rPr>
          <w:rFonts w:ascii="Times New Roman" w:eastAsia="Times New Roman" w:hAnsi="Times New Roman" w:cs="Times New Roman"/>
          <w:bCs/>
          <w:sz w:val="28"/>
          <w:szCs w:val="28"/>
        </w:rPr>
        <w:t xml:space="preserve"> на 3 года.</w:t>
      </w:r>
      <w:r w:rsidRPr="00E91972">
        <w:rPr>
          <w:rFonts w:ascii="Times New Roman" w:eastAsia="Times New Roman" w:hAnsi="Times New Roman" w:cs="Times New Roman"/>
          <w:sz w:val="28"/>
          <w:szCs w:val="28"/>
        </w:rPr>
        <w:t xml:space="preserve"> </w:t>
      </w:r>
      <w:r w:rsidRPr="00551D3E">
        <w:rPr>
          <w:rFonts w:ascii="Times New Roman" w:hAnsi="Times New Roman" w:cs="Times New Roman"/>
          <w:bCs/>
          <w:iCs/>
          <w:color w:val="000000"/>
          <w:sz w:val="28"/>
          <w:szCs w:val="28"/>
        </w:rPr>
        <w:t>Предполагаемый</w:t>
      </w:r>
      <w:r>
        <w:rPr>
          <w:rFonts w:ascii="Times New Roman" w:hAnsi="Times New Roman" w:cs="Times New Roman"/>
          <w:bCs/>
          <w:iCs/>
          <w:color w:val="000000"/>
          <w:sz w:val="28"/>
          <w:szCs w:val="28"/>
        </w:rPr>
        <w:t xml:space="preserve"> </w:t>
      </w:r>
      <w:r w:rsidRPr="00551D3E">
        <w:rPr>
          <w:rFonts w:ascii="Times New Roman" w:hAnsi="Times New Roman" w:cs="Times New Roman"/>
          <w:bCs/>
          <w:iCs/>
          <w:color w:val="000000"/>
          <w:sz w:val="28"/>
          <w:szCs w:val="28"/>
        </w:rPr>
        <w:t xml:space="preserve"> состав </w:t>
      </w:r>
      <w:r>
        <w:rPr>
          <w:rFonts w:ascii="Times New Roman" w:hAnsi="Times New Roman" w:cs="Times New Roman"/>
          <w:bCs/>
          <w:iCs/>
          <w:color w:val="000000"/>
          <w:sz w:val="28"/>
          <w:szCs w:val="28"/>
        </w:rPr>
        <w:t>-</w:t>
      </w:r>
      <w:r w:rsidRPr="00551D3E">
        <w:rPr>
          <w:rFonts w:ascii="Times New Roman" w:hAnsi="Times New Roman" w:cs="Times New Roman"/>
          <w:bCs/>
          <w:iCs/>
          <w:color w:val="000000"/>
          <w:sz w:val="28"/>
          <w:szCs w:val="28"/>
        </w:rPr>
        <w:t xml:space="preserve"> разны</w:t>
      </w:r>
      <w:r>
        <w:rPr>
          <w:rFonts w:ascii="Times New Roman" w:hAnsi="Times New Roman" w:cs="Times New Roman"/>
          <w:bCs/>
          <w:iCs/>
          <w:color w:val="000000"/>
          <w:sz w:val="28"/>
          <w:szCs w:val="28"/>
        </w:rPr>
        <w:t>й</w:t>
      </w:r>
      <w:r w:rsidRPr="00551D3E">
        <w:rPr>
          <w:rFonts w:ascii="Times New Roman" w:hAnsi="Times New Roman" w:cs="Times New Roman"/>
          <w:bCs/>
          <w:iCs/>
          <w:color w:val="000000"/>
          <w:sz w:val="28"/>
          <w:szCs w:val="28"/>
        </w:rPr>
        <w:t xml:space="preserve"> возраст</w:t>
      </w:r>
      <w:r>
        <w:rPr>
          <w:rFonts w:ascii="Times New Roman" w:hAnsi="Times New Roman" w:cs="Times New Roman"/>
          <w:bCs/>
          <w:iCs/>
          <w:color w:val="000000"/>
          <w:sz w:val="28"/>
          <w:szCs w:val="28"/>
        </w:rPr>
        <w:t>.</w:t>
      </w:r>
      <w:r w:rsidRPr="00551D3E">
        <w:rPr>
          <w:bCs/>
          <w:iCs/>
          <w:color w:val="000000"/>
          <w:sz w:val="28"/>
          <w:szCs w:val="28"/>
        </w:rPr>
        <w:t xml:space="preserve"> </w:t>
      </w:r>
    </w:p>
    <w:p w:rsidR="00551D3E" w:rsidRDefault="00551D3E" w:rsidP="00551D3E">
      <w:pPr>
        <w:shd w:val="clear" w:color="auto" w:fill="FFFFFF"/>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xml:space="preserve">В ходе реализации программы сочетается групповая (работа в вокальной группе) и индивидуальная работа (сольное пение). В учебном плане вокальной группы предусмотрено </w:t>
      </w:r>
      <w:r w:rsidRPr="00A72C7D">
        <w:rPr>
          <w:rFonts w:ascii="Times New Roman" w:eastAsia="Times New Roman" w:hAnsi="Times New Roman" w:cs="Times New Roman"/>
          <w:sz w:val="28"/>
          <w:szCs w:val="28"/>
        </w:rPr>
        <w:t>14</w:t>
      </w:r>
      <w:r w:rsidRPr="00A72C7D">
        <w:rPr>
          <w:rFonts w:ascii="Times New Roman" w:eastAsia="Times New Roman" w:hAnsi="Times New Roman" w:cs="Times New Roman"/>
          <w:sz w:val="28"/>
          <w:szCs w:val="28"/>
          <w:lang w:val="tt-RU"/>
        </w:rPr>
        <w:t>4</w:t>
      </w:r>
      <w:r w:rsidRPr="00A72C7D">
        <w:rPr>
          <w:rFonts w:ascii="Times New Roman" w:eastAsia="Times New Roman" w:hAnsi="Times New Roman" w:cs="Times New Roman"/>
          <w:sz w:val="28"/>
          <w:szCs w:val="28"/>
        </w:rPr>
        <w:t xml:space="preserve"> час</w:t>
      </w:r>
      <w:r w:rsidRPr="00A72C7D">
        <w:rPr>
          <w:rFonts w:ascii="Times New Roman" w:eastAsia="Times New Roman" w:hAnsi="Times New Roman" w:cs="Times New Roman"/>
          <w:sz w:val="28"/>
          <w:szCs w:val="28"/>
          <w:lang w:val="tt-RU"/>
        </w:rPr>
        <w:t>а</w:t>
      </w:r>
      <w:r w:rsidRPr="00E91972">
        <w:rPr>
          <w:rFonts w:ascii="Times New Roman" w:eastAsia="Times New Roman" w:hAnsi="Times New Roman" w:cs="Times New Roman"/>
          <w:sz w:val="28"/>
          <w:szCs w:val="28"/>
        </w:rPr>
        <w:t xml:space="preserve"> учебных занятий в год, 2 раза в неделю  по 2 часа. Основной формой </w:t>
      </w:r>
      <w:r w:rsidR="00B702E5">
        <w:rPr>
          <w:rFonts w:ascii="Times New Roman" w:eastAsia="Times New Roman" w:hAnsi="Times New Roman" w:cs="Times New Roman"/>
          <w:sz w:val="28"/>
          <w:szCs w:val="28"/>
        </w:rPr>
        <w:t xml:space="preserve">организации обучения </w:t>
      </w:r>
      <w:r w:rsidRPr="00E91972">
        <w:rPr>
          <w:rFonts w:ascii="Times New Roman" w:eastAsia="Times New Roman" w:hAnsi="Times New Roman" w:cs="Times New Roman"/>
          <w:sz w:val="28"/>
          <w:szCs w:val="28"/>
        </w:rPr>
        <w:t xml:space="preserve">является занятие, которое включает в себя часы теории и практики. </w:t>
      </w:r>
      <w:r w:rsidR="00B702E5">
        <w:rPr>
          <w:rFonts w:ascii="Times New Roman" w:eastAsia="Times New Roman" w:hAnsi="Times New Roman" w:cs="Times New Roman"/>
          <w:sz w:val="28"/>
          <w:szCs w:val="28"/>
        </w:rPr>
        <w:t xml:space="preserve">Форма обучения – коллективная, групповая, индивидуальная. </w:t>
      </w:r>
      <w:r w:rsidRPr="00E91972">
        <w:rPr>
          <w:rFonts w:ascii="Times New Roman" w:eastAsia="Times New Roman" w:hAnsi="Times New Roman" w:cs="Times New Roman"/>
          <w:sz w:val="28"/>
          <w:szCs w:val="28"/>
        </w:rPr>
        <w:t xml:space="preserve">Другие формы </w:t>
      </w:r>
      <w:r w:rsidR="00B702E5">
        <w:rPr>
          <w:rFonts w:ascii="Times New Roman" w:eastAsia="Times New Roman" w:hAnsi="Times New Roman" w:cs="Times New Roman"/>
          <w:sz w:val="28"/>
          <w:szCs w:val="28"/>
        </w:rPr>
        <w:t xml:space="preserve">организации </w:t>
      </w:r>
      <w:r w:rsidRPr="00E91972">
        <w:rPr>
          <w:rFonts w:ascii="Times New Roman" w:eastAsia="Times New Roman" w:hAnsi="Times New Roman" w:cs="Times New Roman"/>
          <w:sz w:val="28"/>
          <w:szCs w:val="28"/>
        </w:rPr>
        <w:t>работы: концертная деятельность, участие в конкурсах, фестивалях, смотрах.</w:t>
      </w:r>
    </w:p>
    <w:p w:rsidR="00551D3E" w:rsidRDefault="00551D3E" w:rsidP="00551D3E">
      <w:pPr>
        <w:shd w:val="clear" w:color="auto" w:fill="FFFFFF"/>
        <w:spacing w:after="0"/>
        <w:ind w:firstLine="70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Учебно-тематический план кружка «Эстрадный вокал»</w:t>
      </w:r>
    </w:p>
    <w:tbl>
      <w:tblPr>
        <w:tblStyle w:val="ab"/>
        <w:tblW w:w="9889" w:type="dxa"/>
        <w:tblLayout w:type="fixed"/>
        <w:tblLook w:val="04A0" w:firstRow="1" w:lastRow="0" w:firstColumn="1" w:lastColumn="0" w:noHBand="0" w:noVBand="1"/>
      </w:tblPr>
      <w:tblGrid>
        <w:gridCol w:w="418"/>
        <w:gridCol w:w="2667"/>
        <w:gridCol w:w="709"/>
        <w:gridCol w:w="850"/>
        <w:gridCol w:w="709"/>
        <w:gridCol w:w="709"/>
        <w:gridCol w:w="850"/>
        <w:gridCol w:w="709"/>
        <w:gridCol w:w="709"/>
        <w:gridCol w:w="850"/>
        <w:gridCol w:w="709"/>
      </w:tblGrid>
      <w:tr w:rsidR="00551D3E" w:rsidRPr="00451916" w:rsidTr="00F37CE8">
        <w:tc>
          <w:tcPr>
            <w:tcW w:w="418" w:type="dxa"/>
            <w:vMerge w:val="restart"/>
          </w:tcPr>
          <w:p w:rsidR="00551D3E" w:rsidRPr="00451916" w:rsidRDefault="00551D3E" w:rsidP="00F37CE8">
            <w:pPr>
              <w:autoSpaceDE w:val="0"/>
              <w:jc w:val="center"/>
              <w:rPr>
                <w:rFonts w:ascii="Times New Roman" w:hAnsi="Times New Roman" w:cs="Times New Roman"/>
                <w:bCs/>
                <w:color w:val="000000"/>
                <w:sz w:val="16"/>
                <w:szCs w:val="24"/>
              </w:rPr>
            </w:pPr>
            <w:r w:rsidRPr="00451916">
              <w:rPr>
                <w:rFonts w:ascii="Times New Roman" w:hAnsi="Times New Roman" w:cs="Times New Roman"/>
                <w:bCs/>
                <w:color w:val="000000"/>
                <w:sz w:val="16"/>
                <w:szCs w:val="24"/>
              </w:rPr>
              <w:t>№</w:t>
            </w:r>
          </w:p>
        </w:tc>
        <w:tc>
          <w:tcPr>
            <w:tcW w:w="2667" w:type="dxa"/>
            <w:vMerge w:val="restart"/>
          </w:tcPr>
          <w:p w:rsidR="00551D3E" w:rsidRPr="00451916" w:rsidRDefault="00551D3E" w:rsidP="00F37CE8">
            <w:pPr>
              <w:autoSpaceDE w:val="0"/>
              <w:jc w:val="center"/>
              <w:rPr>
                <w:rFonts w:ascii="Times New Roman" w:hAnsi="Times New Roman" w:cs="Times New Roman"/>
                <w:bCs/>
                <w:color w:val="000000"/>
                <w:sz w:val="16"/>
                <w:szCs w:val="24"/>
              </w:rPr>
            </w:pPr>
            <w:r w:rsidRPr="00451916">
              <w:rPr>
                <w:rFonts w:ascii="Times New Roman" w:hAnsi="Times New Roman" w:cs="Times New Roman"/>
                <w:sz w:val="16"/>
                <w:szCs w:val="24"/>
              </w:rPr>
              <w:t>Разделы, темы занятий</w:t>
            </w:r>
          </w:p>
        </w:tc>
        <w:tc>
          <w:tcPr>
            <w:tcW w:w="2268" w:type="dxa"/>
            <w:gridSpan w:val="3"/>
          </w:tcPr>
          <w:p w:rsidR="00551D3E" w:rsidRPr="00451916" w:rsidRDefault="00551D3E" w:rsidP="00F37CE8">
            <w:pPr>
              <w:autoSpaceDE w:val="0"/>
              <w:jc w:val="center"/>
              <w:rPr>
                <w:rFonts w:ascii="Times New Roman" w:hAnsi="Times New Roman" w:cs="Times New Roman"/>
                <w:sz w:val="16"/>
                <w:szCs w:val="24"/>
              </w:rPr>
            </w:pPr>
            <w:r w:rsidRPr="00451916">
              <w:rPr>
                <w:rFonts w:ascii="Times New Roman" w:hAnsi="Times New Roman" w:cs="Times New Roman"/>
                <w:sz w:val="16"/>
                <w:szCs w:val="24"/>
              </w:rPr>
              <w:t>Количество часов</w:t>
            </w:r>
          </w:p>
          <w:p w:rsidR="00551D3E" w:rsidRPr="00451916" w:rsidRDefault="00551D3E" w:rsidP="00F37CE8">
            <w:pPr>
              <w:autoSpaceDE w:val="0"/>
              <w:jc w:val="center"/>
              <w:rPr>
                <w:rFonts w:ascii="Times New Roman" w:hAnsi="Times New Roman" w:cs="Times New Roman"/>
                <w:bCs/>
                <w:color w:val="000000"/>
                <w:sz w:val="16"/>
                <w:szCs w:val="24"/>
              </w:rPr>
            </w:pPr>
            <w:r w:rsidRPr="00451916">
              <w:rPr>
                <w:rFonts w:ascii="Times New Roman" w:hAnsi="Times New Roman" w:cs="Times New Roman"/>
                <w:sz w:val="16"/>
                <w:szCs w:val="24"/>
              </w:rPr>
              <w:t>1-ый  год обучения</w:t>
            </w:r>
          </w:p>
        </w:tc>
        <w:tc>
          <w:tcPr>
            <w:tcW w:w="2268" w:type="dxa"/>
            <w:gridSpan w:val="3"/>
          </w:tcPr>
          <w:p w:rsidR="00551D3E" w:rsidRPr="00451916" w:rsidRDefault="00551D3E" w:rsidP="00F37CE8">
            <w:pPr>
              <w:autoSpaceDE w:val="0"/>
              <w:jc w:val="center"/>
              <w:rPr>
                <w:rFonts w:ascii="Times New Roman" w:hAnsi="Times New Roman" w:cs="Times New Roman"/>
                <w:sz w:val="16"/>
                <w:szCs w:val="24"/>
              </w:rPr>
            </w:pPr>
            <w:r w:rsidRPr="00451916">
              <w:rPr>
                <w:rFonts w:ascii="Times New Roman" w:hAnsi="Times New Roman" w:cs="Times New Roman"/>
                <w:sz w:val="16"/>
                <w:szCs w:val="24"/>
              </w:rPr>
              <w:t>Количество часов</w:t>
            </w:r>
          </w:p>
          <w:p w:rsidR="00551D3E" w:rsidRPr="00451916" w:rsidRDefault="00551D3E" w:rsidP="00F37CE8">
            <w:pPr>
              <w:autoSpaceDE w:val="0"/>
              <w:jc w:val="center"/>
              <w:rPr>
                <w:rFonts w:ascii="Times New Roman" w:hAnsi="Times New Roman" w:cs="Times New Roman"/>
                <w:bCs/>
                <w:color w:val="000000"/>
                <w:sz w:val="16"/>
                <w:szCs w:val="24"/>
              </w:rPr>
            </w:pPr>
            <w:r w:rsidRPr="00451916">
              <w:rPr>
                <w:rFonts w:ascii="Times New Roman" w:hAnsi="Times New Roman" w:cs="Times New Roman"/>
                <w:sz w:val="16"/>
                <w:szCs w:val="24"/>
              </w:rPr>
              <w:t>2-ой  год обучения</w:t>
            </w:r>
          </w:p>
        </w:tc>
        <w:tc>
          <w:tcPr>
            <w:tcW w:w="2268" w:type="dxa"/>
            <w:gridSpan w:val="3"/>
          </w:tcPr>
          <w:p w:rsidR="00551D3E" w:rsidRPr="00451916" w:rsidRDefault="00551D3E" w:rsidP="00F37CE8">
            <w:pPr>
              <w:autoSpaceDE w:val="0"/>
              <w:jc w:val="center"/>
              <w:rPr>
                <w:rFonts w:ascii="Times New Roman" w:hAnsi="Times New Roman" w:cs="Times New Roman"/>
                <w:sz w:val="16"/>
                <w:szCs w:val="24"/>
              </w:rPr>
            </w:pPr>
            <w:r w:rsidRPr="00451916">
              <w:rPr>
                <w:rFonts w:ascii="Times New Roman" w:hAnsi="Times New Roman" w:cs="Times New Roman"/>
                <w:sz w:val="16"/>
                <w:szCs w:val="24"/>
              </w:rPr>
              <w:t>Количество часов</w:t>
            </w:r>
          </w:p>
          <w:p w:rsidR="00551D3E" w:rsidRPr="00451916" w:rsidRDefault="00551D3E" w:rsidP="00F37CE8">
            <w:pPr>
              <w:autoSpaceDE w:val="0"/>
              <w:jc w:val="center"/>
              <w:rPr>
                <w:rFonts w:ascii="Times New Roman" w:hAnsi="Times New Roman" w:cs="Times New Roman"/>
                <w:bCs/>
                <w:color w:val="000000"/>
                <w:sz w:val="16"/>
                <w:szCs w:val="24"/>
              </w:rPr>
            </w:pPr>
            <w:r w:rsidRPr="00451916">
              <w:rPr>
                <w:rFonts w:ascii="Times New Roman" w:hAnsi="Times New Roman" w:cs="Times New Roman"/>
                <w:sz w:val="16"/>
                <w:szCs w:val="24"/>
              </w:rPr>
              <w:t>3-ий  год обучения</w:t>
            </w:r>
          </w:p>
        </w:tc>
      </w:tr>
      <w:tr w:rsidR="00551D3E" w:rsidRPr="00451916" w:rsidTr="00F37CE8">
        <w:tc>
          <w:tcPr>
            <w:tcW w:w="418" w:type="dxa"/>
            <w:vMerge/>
          </w:tcPr>
          <w:p w:rsidR="00551D3E" w:rsidRPr="00451916" w:rsidRDefault="00551D3E" w:rsidP="00F37CE8">
            <w:pPr>
              <w:autoSpaceDE w:val="0"/>
              <w:jc w:val="center"/>
              <w:rPr>
                <w:rFonts w:ascii="Times New Roman" w:hAnsi="Times New Roman" w:cs="Times New Roman"/>
                <w:bCs/>
                <w:color w:val="000000"/>
                <w:sz w:val="16"/>
                <w:szCs w:val="24"/>
              </w:rPr>
            </w:pPr>
          </w:p>
        </w:tc>
        <w:tc>
          <w:tcPr>
            <w:tcW w:w="2667" w:type="dxa"/>
            <w:vMerge/>
          </w:tcPr>
          <w:p w:rsidR="00551D3E" w:rsidRPr="00451916" w:rsidRDefault="00551D3E" w:rsidP="00F37CE8">
            <w:pPr>
              <w:autoSpaceDE w:val="0"/>
              <w:jc w:val="center"/>
              <w:rPr>
                <w:rFonts w:ascii="Times New Roman" w:hAnsi="Times New Roman" w:cs="Times New Roman"/>
                <w:bCs/>
                <w:color w:val="000000"/>
                <w:sz w:val="16"/>
                <w:szCs w:val="24"/>
              </w:rPr>
            </w:pPr>
          </w:p>
        </w:tc>
        <w:tc>
          <w:tcPr>
            <w:tcW w:w="709" w:type="dxa"/>
          </w:tcPr>
          <w:p w:rsidR="00551D3E" w:rsidRPr="00451916" w:rsidRDefault="00551D3E" w:rsidP="00F37CE8">
            <w:pPr>
              <w:jc w:val="both"/>
              <w:rPr>
                <w:rFonts w:ascii="Times New Roman" w:hAnsi="Times New Roman" w:cs="Times New Roman"/>
                <w:sz w:val="16"/>
                <w:szCs w:val="24"/>
              </w:rPr>
            </w:pPr>
            <w:r w:rsidRPr="00451916">
              <w:rPr>
                <w:rFonts w:ascii="Times New Roman" w:hAnsi="Times New Roman" w:cs="Times New Roman"/>
                <w:sz w:val="16"/>
                <w:szCs w:val="24"/>
              </w:rPr>
              <w:t>теория</w:t>
            </w:r>
          </w:p>
        </w:tc>
        <w:tc>
          <w:tcPr>
            <w:tcW w:w="850" w:type="dxa"/>
          </w:tcPr>
          <w:p w:rsidR="00551D3E" w:rsidRPr="00451916" w:rsidRDefault="00551D3E" w:rsidP="00F37CE8">
            <w:pPr>
              <w:jc w:val="both"/>
              <w:rPr>
                <w:rFonts w:ascii="Times New Roman" w:hAnsi="Times New Roman" w:cs="Times New Roman"/>
                <w:sz w:val="16"/>
                <w:szCs w:val="24"/>
              </w:rPr>
            </w:pPr>
            <w:r w:rsidRPr="00451916">
              <w:rPr>
                <w:rFonts w:ascii="Times New Roman" w:hAnsi="Times New Roman" w:cs="Times New Roman"/>
                <w:sz w:val="16"/>
                <w:szCs w:val="24"/>
              </w:rPr>
              <w:t xml:space="preserve">практика </w:t>
            </w:r>
          </w:p>
        </w:tc>
        <w:tc>
          <w:tcPr>
            <w:tcW w:w="709" w:type="dxa"/>
          </w:tcPr>
          <w:p w:rsidR="00551D3E" w:rsidRPr="00451916" w:rsidRDefault="00551D3E" w:rsidP="00F37CE8">
            <w:pPr>
              <w:jc w:val="both"/>
              <w:rPr>
                <w:rFonts w:ascii="Times New Roman" w:hAnsi="Times New Roman" w:cs="Times New Roman"/>
                <w:sz w:val="16"/>
                <w:szCs w:val="24"/>
              </w:rPr>
            </w:pPr>
            <w:r w:rsidRPr="00451916">
              <w:rPr>
                <w:rFonts w:ascii="Times New Roman" w:hAnsi="Times New Roman" w:cs="Times New Roman"/>
                <w:sz w:val="16"/>
                <w:szCs w:val="24"/>
              </w:rPr>
              <w:t>общее</w:t>
            </w:r>
          </w:p>
        </w:tc>
        <w:tc>
          <w:tcPr>
            <w:tcW w:w="709" w:type="dxa"/>
          </w:tcPr>
          <w:p w:rsidR="00551D3E" w:rsidRPr="00451916" w:rsidRDefault="00551D3E" w:rsidP="00F37CE8">
            <w:pPr>
              <w:jc w:val="both"/>
              <w:rPr>
                <w:rFonts w:ascii="Times New Roman" w:hAnsi="Times New Roman" w:cs="Times New Roman"/>
                <w:sz w:val="16"/>
                <w:szCs w:val="24"/>
              </w:rPr>
            </w:pPr>
            <w:r w:rsidRPr="00451916">
              <w:rPr>
                <w:rFonts w:ascii="Times New Roman" w:hAnsi="Times New Roman" w:cs="Times New Roman"/>
                <w:sz w:val="16"/>
                <w:szCs w:val="24"/>
              </w:rPr>
              <w:t>теория</w:t>
            </w:r>
          </w:p>
        </w:tc>
        <w:tc>
          <w:tcPr>
            <w:tcW w:w="850" w:type="dxa"/>
          </w:tcPr>
          <w:p w:rsidR="00551D3E" w:rsidRPr="00451916" w:rsidRDefault="00551D3E" w:rsidP="00F37CE8">
            <w:pPr>
              <w:jc w:val="both"/>
              <w:rPr>
                <w:rFonts w:ascii="Times New Roman" w:hAnsi="Times New Roman" w:cs="Times New Roman"/>
                <w:sz w:val="16"/>
                <w:szCs w:val="24"/>
              </w:rPr>
            </w:pPr>
            <w:r w:rsidRPr="00451916">
              <w:rPr>
                <w:rFonts w:ascii="Times New Roman" w:hAnsi="Times New Roman" w:cs="Times New Roman"/>
                <w:sz w:val="16"/>
                <w:szCs w:val="24"/>
              </w:rPr>
              <w:t xml:space="preserve">практика </w:t>
            </w:r>
          </w:p>
        </w:tc>
        <w:tc>
          <w:tcPr>
            <w:tcW w:w="709" w:type="dxa"/>
          </w:tcPr>
          <w:p w:rsidR="00551D3E" w:rsidRPr="00451916" w:rsidRDefault="00551D3E" w:rsidP="00F37CE8">
            <w:pPr>
              <w:jc w:val="both"/>
              <w:rPr>
                <w:rFonts w:ascii="Times New Roman" w:hAnsi="Times New Roman" w:cs="Times New Roman"/>
                <w:sz w:val="16"/>
                <w:szCs w:val="24"/>
              </w:rPr>
            </w:pPr>
            <w:r w:rsidRPr="00451916">
              <w:rPr>
                <w:rFonts w:ascii="Times New Roman" w:hAnsi="Times New Roman" w:cs="Times New Roman"/>
                <w:sz w:val="16"/>
                <w:szCs w:val="24"/>
              </w:rPr>
              <w:t>общее</w:t>
            </w:r>
          </w:p>
        </w:tc>
        <w:tc>
          <w:tcPr>
            <w:tcW w:w="709" w:type="dxa"/>
          </w:tcPr>
          <w:p w:rsidR="00551D3E" w:rsidRPr="00451916" w:rsidRDefault="00551D3E" w:rsidP="00F37CE8">
            <w:pPr>
              <w:jc w:val="both"/>
              <w:rPr>
                <w:rFonts w:ascii="Times New Roman" w:hAnsi="Times New Roman" w:cs="Times New Roman"/>
                <w:sz w:val="16"/>
                <w:szCs w:val="24"/>
              </w:rPr>
            </w:pPr>
            <w:r w:rsidRPr="00451916">
              <w:rPr>
                <w:rFonts w:ascii="Times New Roman" w:hAnsi="Times New Roman" w:cs="Times New Roman"/>
                <w:sz w:val="16"/>
                <w:szCs w:val="24"/>
              </w:rPr>
              <w:t>теория</w:t>
            </w:r>
          </w:p>
        </w:tc>
        <w:tc>
          <w:tcPr>
            <w:tcW w:w="850" w:type="dxa"/>
          </w:tcPr>
          <w:p w:rsidR="00551D3E" w:rsidRPr="00451916" w:rsidRDefault="00551D3E" w:rsidP="00F37CE8">
            <w:pPr>
              <w:jc w:val="both"/>
              <w:rPr>
                <w:rFonts w:ascii="Times New Roman" w:hAnsi="Times New Roman" w:cs="Times New Roman"/>
                <w:sz w:val="16"/>
                <w:szCs w:val="24"/>
              </w:rPr>
            </w:pPr>
            <w:r w:rsidRPr="00451916">
              <w:rPr>
                <w:rFonts w:ascii="Times New Roman" w:hAnsi="Times New Roman" w:cs="Times New Roman"/>
                <w:sz w:val="16"/>
                <w:szCs w:val="24"/>
              </w:rPr>
              <w:t xml:space="preserve">практика </w:t>
            </w:r>
          </w:p>
        </w:tc>
        <w:tc>
          <w:tcPr>
            <w:tcW w:w="709" w:type="dxa"/>
          </w:tcPr>
          <w:p w:rsidR="00551D3E" w:rsidRPr="00451916" w:rsidRDefault="00551D3E" w:rsidP="00F37CE8">
            <w:pPr>
              <w:jc w:val="both"/>
              <w:rPr>
                <w:rFonts w:ascii="Times New Roman" w:hAnsi="Times New Roman" w:cs="Times New Roman"/>
                <w:sz w:val="16"/>
                <w:szCs w:val="24"/>
              </w:rPr>
            </w:pPr>
            <w:r w:rsidRPr="00451916">
              <w:rPr>
                <w:rFonts w:ascii="Times New Roman" w:hAnsi="Times New Roman" w:cs="Times New Roman"/>
                <w:sz w:val="16"/>
                <w:szCs w:val="24"/>
              </w:rPr>
              <w:t>общее</w:t>
            </w:r>
          </w:p>
        </w:tc>
      </w:tr>
      <w:tr w:rsidR="00551D3E" w:rsidRPr="00451916" w:rsidTr="00F37CE8">
        <w:tc>
          <w:tcPr>
            <w:tcW w:w="418" w:type="dxa"/>
          </w:tcPr>
          <w:p w:rsidR="00551D3E" w:rsidRPr="00451916" w:rsidRDefault="00551D3E" w:rsidP="00F37CE8">
            <w:pPr>
              <w:autoSpaceDE w:val="0"/>
              <w:jc w:val="center"/>
              <w:rPr>
                <w:rFonts w:ascii="Times New Roman" w:hAnsi="Times New Roman" w:cs="Times New Roman"/>
                <w:b/>
                <w:bCs/>
                <w:color w:val="000000"/>
                <w:sz w:val="24"/>
                <w:szCs w:val="24"/>
              </w:rPr>
            </w:pP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Вводное занятие</w:t>
            </w:r>
          </w:p>
        </w:tc>
        <w:tc>
          <w:tcPr>
            <w:tcW w:w="709" w:type="dxa"/>
          </w:tcPr>
          <w:p w:rsidR="00551D3E" w:rsidRPr="00C333DB" w:rsidRDefault="00551D3E" w:rsidP="00C333DB">
            <w:pPr>
              <w:jc w:val="center"/>
              <w:rPr>
                <w:rFonts w:ascii="Times New Roman" w:hAnsi="Times New Roman" w:cs="Times New Roman"/>
                <w:b/>
                <w:sz w:val="24"/>
                <w:szCs w:val="24"/>
                <w:lang w:val="en-US"/>
              </w:rPr>
            </w:pPr>
            <w:r w:rsidRPr="00C333DB">
              <w:rPr>
                <w:rFonts w:ascii="Times New Roman" w:hAnsi="Times New Roman" w:cs="Times New Roman"/>
                <w:b/>
                <w:sz w:val="24"/>
                <w:szCs w:val="24"/>
                <w:lang w:val="en-US"/>
              </w:rPr>
              <w:t>1</w:t>
            </w:r>
          </w:p>
        </w:tc>
        <w:tc>
          <w:tcPr>
            <w:tcW w:w="850" w:type="dxa"/>
          </w:tcPr>
          <w:p w:rsidR="00551D3E" w:rsidRPr="00C333DB" w:rsidRDefault="00551D3E" w:rsidP="00C333DB">
            <w:pPr>
              <w:jc w:val="center"/>
              <w:rPr>
                <w:rFonts w:ascii="Times New Roman" w:hAnsi="Times New Roman" w:cs="Times New Roman"/>
                <w:b/>
                <w:sz w:val="24"/>
                <w:szCs w:val="24"/>
                <w:lang w:val="en-US"/>
              </w:rPr>
            </w:pPr>
            <w:r w:rsidRPr="00C333DB">
              <w:rPr>
                <w:rFonts w:ascii="Times New Roman" w:hAnsi="Times New Roman" w:cs="Times New Roman"/>
                <w:b/>
                <w:sz w:val="24"/>
                <w:szCs w:val="24"/>
                <w:lang w:val="en-US"/>
              </w:rPr>
              <w:t>1</w:t>
            </w:r>
          </w:p>
        </w:tc>
        <w:tc>
          <w:tcPr>
            <w:tcW w:w="709" w:type="dxa"/>
          </w:tcPr>
          <w:p w:rsidR="00551D3E" w:rsidRPr="00C333DB" w:rsidRDefault="00551D3E" w:rsidP="00C333DB">
            <w:pPr>
              <w:jc w:val="center"/>
              <w:rPr>
                <w:rFonts w:ascii="Times New Roman" w:hAnsi="Times New Roman" w:cs="Times New Roman"/>
                <w:b/>
                <w:sz w:val="24"/>
                <w:szCs w:val="24"/>
                <w:lang w:val="en-US"/>
              </w:rPr>
            </w:pPr>
            <w:r w:rsidRPr="00C333DB">
              <w:rPr>
                <w:rFonts w:ascii="Times New Roman" w:hAnsi="Times New Roman" w:cs="Times New Roman"/>
                <w:b/>
                <w:sz w:val="24"/>
                <w:szCs w:val="24"/>
                <w:lang w:val="en-US"/>
              </w:rPr>
              <w:t>2</w:t>
            </w:r>
          </w:p>
        </w:tc>
        <w:tc>
          <w:tcPr>
            <w:tcW w:w="709" w:type="dxa"/>
          </w:tcPr>
          <w:p w:rsidR="00551D3E" w:rsidRPr="00C333DB" w:rsidRDefault="00551D3E" w:rsidP="00C333DB">
            <w:pPr>
              <w:jc w:val="center"/>
              <w:rPr>
                <w:rFonts w:ascii="Times New Roman" w:hAnsi="Times New Roman" w:cs="Times New Roman"/>
                <w:b/>
                <w:sz w:val="24"/>
                <w:szCs w:val="24"/>
              </w:rPr>
            </w:pPr>
            <w:r w:rsidRPr="00C333DB">
              <w:rPr>
                <w:rFonts w:ascii="Times New Roman" w:hAnsi="Times New Roman" w:cs="Times New Roman"/>
                <w:b/>
                <w:sz w:val="24"/>
                <w:szCs w:val="24"/>
              </w:rPr>
              <w:t>0,5</w:t>
            </w:r>
          </w:p>
        </w:tc>
        <w:tc>
          <w:tcPr>
            <w:tcW w:w="850" w:type="dxa"/>
          </w:tcPr>
          <w:p w:rsidR="00551D3E" w:rsidRPr="00C333DB" w:rsidRDefault="00551D3E" w:rsidP="00C333DB">
            <w:pPr>
              <w:jc w:val="center"/>
              <w:rPr>
                <w:rFonts w:ascii="Times New Roman" w:hAnsi="Times New Roman" w:cs="Times New Roman"/>
                <w:b/>
                <w:sz w:val="24"/>
                <w:szCs w:val="24"/>
              </w:rPr>
            </w:pPr>
            <w:r w:rsidRPr="00C333DB">
              <w:rPr>
                <w:rFonts w:ascii="Times New Roman" w:hAnsi="Times New Roman" w:cs="Times New Roman"/>
                <w:b/>
                <w:sz w:val="24"/>
                <w:szCs w:val="24"/>
              </w:rPr>
              <w:t>0,5</w:t>
            </w:r>
          </w:p>
        </w:tc>
        <w:tc>
          <w:tcPr>
            <w:tcW w:w="709" w:type="dxa"/>
          </w:tcPr>
          <w:p w:rsidR="00551D3E" w:rsidRPr="00C333DB" w:rsidRDefault="00551D3E" w:rsidP="00C333DB">
            <w:pPr>
              <w:jc w:val="center"/>
              <w:rPr>
                <w:rFonts w:ascii="Times New Roman" w:hAnsi="Times New Roman" w:cs="Times New Roman"/>
                <w:b/>
                <w:sz w:val="24"/>
                <w:szCs w:val="24"/>
              </w:rPr>
            </w:pPr>
            <w:r w:rsidRPr="00C333DB">
              <w:rPr>
                <w:rFonts w:ascii="Times New Roman" w:hAnsi="Times New Roman" w:cs="Times New Roman"/>
                <w:b/>
                <w:sz w:val="24"/>
                <w:szCs w:val="24"/>
              </w:rPr>
              <w:t>1</w:t>
            </w:r>
          </w:p>
        </w:tc>
        <w:tc>
          <w:tcPr>
            <w:tcW w:w="709" w:type="dxa"/>
          </w:tcPr>
          <w:p w:rsidR="00551D3E" w:rsidRPr="00C333DB" w:rsidRDefault="00551D3E" w:rsidP="00C333DB">
            <w:pPr>
              <w:jc w:val="center"/>
              <w:rPr>
                <w:rFonts w:ascii="Times New Roman" w:hAnsi="Times New Roman" w:cs="Times New Roman"/>
                <w:b/>
                <w:sz w:val="24"/>
                <w:szCs w:val="24"/>
              </w:rPr>
            </w:pPr>
            <w:r w:rsidRPr="00C333DB">
              <w:rPr>
                <w:rFonts w:ascii="Times New Roman" w:hAnsi="Times New Roman" w:cs="Times New Roman"/>
                <w:b/>
                <w:sz w:val="24"/>
                <w:szCs w:val="24"/>
              </w:rPr>
              <w:t>0,5</w:t>
            </w:r>
          </w:p>
        </w:tc>
        <w:tc>
          <w:tcPr>
            <w:tcW w:w="850" w:type="dxa"/>
          </w:tcPr>
          <w:p w:rsidR="00551D3E" w:rsidRPr="00C333DB" w:rsidRDefault="00551D3E" w:rsidP="00C333DB">
            <w:pPr>
              <w:jc w:val="center"/>
              <w:rPr>
                <w:rFonts w:ascii="Times New Roman" w:hAnsi="Times New Roman" w:cs="Times New Roman"/>
                <w:b/>
                <w:sz w:val="24"/>
                <w:szCs w:val="24"/>
              </w:rPr>
            </w:pPr>
            <w:r w:rsidRPr="00C333DB">
              <w:rPr>
                <w:rFonts w:ascii="Times New Roman" w:hAnsi="Times New Roman" w:cs="Times New Roman"/>
                <w:b/>
                <w:sz w:val="24"/>
                <w:szCs w:val="24"/>
              </w:rPr>
              <w:t>0,5</w:t>
            </w:r>
          </w:p>
        </w:tc>
        <w:tc>
          <w:tcPr>
            <w:tcW w:w="709" w:type="dxa"/>
          </w:tcPr>
          <w:p w:rsidR="00551D3E" w:rsidRPr="00C333DB" w:rsidRDefault="00551D3E" w:rsidP="00C333DB">
            <w:pPr>
              <w:jc w:val="center"/>
              <w:rPr>
                <w:rFonts w:ascii="Times New Roman" w:hAnsi="Times New Roman" w:cs="Times New Roman"/>
                <w:b/>
                <w:sz w:val="24"/>
                <w:szCs w:val="24"/>
              </w:rPr>
            </w:pPr>
            <w:r w:rsidRPr="00C333DB">
              <w:rPr>
                <w:rFonts w:ascii="Times New Roman" w:hAnsi="Times New Roman" w:cs="Times New Roman"/>
                <w:b/>
                <w:sz w:val="24"/>
                <w:szCs w:val="24"/>
              </w:rPr>
              <w:t>1</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lang w:val="en-US"/>
              </w:rPr>
            </w:pPr>
            <w:r w:rsidRPr="00451916">
              <w:rPr>
                <w:rFonts w:ascii="Times New Roman" w:hAnsi="Times New Roman" w:cs="Times New Roman"/>
                <w:sz w:val="24"/>
                <w:szCs w:val="24"/>
                <w:lang w:val="en-US"/>
              </w:rPr>
              <w:t>I</w:t>
            </w:r>
          </w:p>
        </w:tc>
        <w:tc>
          <w:tcPr>
            <w:tcW w:w="2667" w:type="dxa"/>
          </w:tcPr>
          <w:p w:rsidR="00551D3E" w:rsidRPr="00451916" w:rsidRDefault="00551D3E" w:rsidP="00F37CE8">
            <w:pPr>
              <w:autoSpaceDE w:val="0"/>
              <w:rPr>
                <w:rFonts w:ascii="Times New Roman" w:hAnsi="Times New Roman" w:cs="Times New Roman"/>
                <w:b/>
                <w:bCs/>
                <w:color w:val="000000"/>
                <w:sz w:val="24"/>
                <w:szCs w:val="24"/>
              </w:rPr>
            </w:pPr>
            <w:r w:rsidRPr="00451916">
              <w:rPr>
                <w:rFonts w:ascii="Times New Roman" w:hAnsi="Times New Roman" w:cs="Times New Roman"/>
                <w:sz w:val="24"/>
                <w:szCs w:val="24"/>
              </w:rPr>
              <w:t>Вокально-постановочная работа</w:t>
            </w:r>
          </w:p>
        </w:tc>
        <w:tc>
          <w:tcPr>
            <w:tcW w:w="709" w:type="dxa"/>
          </w:tcPr>
          <w:p w:rsidR="00551D3E" w:rsidRPr="00C333DB" w:rsidRDefault="00C333DB" w:rsidP="00C333DB">
            <w:pPr>
              <w:autoSpaceDE w:val="0"/>
              <w:jc w:val="center"/>
              <w:rPr>
                <w:rFonts w:ascii="Times New Roman" w:hAnsi="Times New Roman" w:cs="Times New Roman"/>
                <w:b/>
                <w:bCs/>
                <w:color w:val="000000"/>
                <w:sz w:val="24"/>
                <w:szCs w:val="24"/>
              </w:rPr>
            </w:pPr>
            <w:r w:rsidRPr="00C333DB">
              <w:rPr>
                <w:rFonts w:ascii="Times New Roman" w:hAnsi="Times New Roman" w:cs="Times New Roman"/>
                <w:b/>
                <w:bCs/>
                <w:color w:val="000000"/>
                <w:sz w:val="24"/>
                <w:szCs w:val="24"/>
              </w:rPr>
              <w:t>12</w:t>
            </w:r>
          </w:p>
        </w:tc>
        <w:tc>
          <w:tcPr>
            <w:tcW w:w="850" w:type="dxa"/>
          </w:tcPr>
          <w:p w:rsidR="00551D3E" w:rsidRPr="00C333DB" w:rsidRDefault="00C333DB" w:rsidP="00C333DB">
            <w:pPr>
              <w:autoSpaceDE w:val="0"/>
              <w:jc w:val="center"/>
              <w:rPr>
                <w:rFonts w:ascii="Times New Roman" w:hAnsi="Times New Roman" w:cs="Times New Roman"/>
                <w:b/>
                <w:bCs/>
                <w:color w:val="000000"/>
                <w:sz w:val="24"/>
                <w:szCs w:val="24"/>
              </w:rPr>
            </w:pPr>
            <w:r w:rsidRPr="00C333DB">
              <w:rPr>
                <w:rFonts w:ascii="Times New Roman" w:hAnsi="Times New Roman" w:cs="Times New Roman"/>
                <w:b/>
                <w:bCs/>
                <w:color w:val="000000"/>
                <w:sz w:val="24"/>
                <w:szCs w:val="24"/>
              </w:rPr>
              <w:t>42</w:t>
            </w:r>
          </w:p>
        </w:tc>
        <w:tc>
          <w:tcPr>
            <w:tcW w:w="709" w:type="dxa"/>
          </w:tcPr>
          <w:p w:rsidR="00551D3E" w:rsidRPr="00C333DB" w:rsidRDefault="00C333DB" w:rsidP="00C333DB">
            <w:pPr>
              <w:autoSpaceDE w:val="0"/>
              <w:jc w:val="center"/>
              <w:rPr>
                <w:rFonts w:ascii="Times New Roman" w:hAnsi="Times New Roman" w:cs="Times New Roman"/>
                <w:b/>
                <w:bCs/>
                <w:color w:val="000000"/>
                <w:sz w:val="24"/>
                <w:szCs w:val="24"/>
              </w:rPr>
            </w:pPr>
            <w:r w:rsidRPr="00C333DB">
              <w:rPr>
                <w:rFonts w:ascii="Times New Roman" w:hAnsi="Times New Roman" w:cs="Times New Roman"/>
                <w:b/>
                <w:bCs/>
                <w:color w:val="000000"/>
                <w:sz w:val="24"/>
                <w:szCs w:val="24"/>
              </w:rPr>
              <w:t>54</w:t>
            </w:r>
          </w:p>
        </w:tc>
        <w:tc>
          <w:tcPr>
            <w:tcW w:w="709" w:type="dxa"/>
          </w:tcPr>
          <w:p w:rsidR="00551D3E" w:rsidRPr="00C333DB" w:rsidRDefault="00C333DB" w:rsidP="00C333DB">
            <w:pPr>
              <w:autoSpaceDE w:val="0"/>
              <w:jc w:val="center"/>
              <w:rPr>
                <w:rFonts w:ascii="Times New Roman" w:hAnsi="Times New Roman" w:cs="Times New Roman"/>
                <w:b/>
                <w:bCs/>
                <w:color w:val="000000"/>
                <w:sz w:val="24"/>
                <w:szCs w:val="24"/>
              </w:rPr>
            </w:pPr>
            <w:r w:rsidRPr="00C333DB">
              <w:rPr>
                <w:rFonts w:ascii="Times New Roman" w:hAnsi="Times New Roman" w:cs="Times New Roman"/>
                <w:b/>
                <w:bCs/>
                <w:color w:val="000000"/>
                <w:sz w:val="24"/>
                <w:szCs w:val="24"/>
              </w:rPr>
              <w:t>10</w:t>
            </w:r>
          </w:p>
        </w:tc>
        <w:tc>
          <w:tcPr>
            <w:tcW w:w="850" w:type="dxa"/>
          </w:tcPr>
          <w:p w:rsidR="00551D3E" w:rsidRPr="00C333DB" w:rsidRDefault="005C03C3"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r w:rsidR="00C333DB" w:rsidRPr="00C333DB">
              <w:rPr>
                <w:rFonts w:ascii="Times New Roman" w:hAnsi="Times New Roman" w:cs="Times New Roman"/>
                <w:b/>
                <w:bCs/>
                <w:color w:val="000000"/>
                <w:sz w:val="24"/>
                <w:szCs w:val="24"/>
              </w:rPr>
              <w:t>0</w:t>
            </w:r>
          </w:p>
        </w:tc>
        <w:tc>
          <w:tcPr>
            <w:tcW w:w="709" w:type="dxa"/>
          </w:tcPr>
          <w:p w:rsidR="00551D3E" w:rsidRPr="00C333DB" w:rsidRDefault="00C333DB" w:rsidP="00C333DB">
            <w:pPr>
              <w:autoSpaceDE w:val="0"/>
              <w:jc w:val="center"/>
              <w:rPr>
                <w:rFonts w:ascii="Times New Roman" w:hAnsi="Times New Roman" w:cs="Times New Roman"/>
                <w:b/>
                <w:bCs/>
                <w:color w:val="000000"/>
                <w:sz w:val="24"/>
                <w:szCs w:val="24"/>
              </w:rPr>
            </w:pPr>
            <w:r w:rsidRPr="00C333DB">
              <w:rPr>
                <w:rFonts w:ascii="Times New Roman" w:hAnsi="Times New Roman" w:cs="Times New Roman"/>
                <w:b/>
                <w:bCs/>
                <w:color w:val="000000"/>
                <w:sz w:val="24"/>
                <w:szCs w:val="24"/>
              </w:rPr>
              <w:t>50</w:t>
            </w:r>
          </w:p>
        </w:tc>
        <w:tc>
          <w:tcPr>
            <w:tcW w:w="709" w:type="dxa"/>
          </w:tcPr>
          <w:p w:rsidR="00551D3E" w:rsidRPr="00C333DB" w:rsidRDefault="00C333DB" w:rsidP="00C333DB">
            <w:pPr>
              <w:autoSpaceDE w:val="0"/>
              <w:jc w:val="center"/>
              <w:rPr>
                <w:rFonts w:ascii="Times New Roman" w:hAnsi="Times New Roman" w:cs="Times New Roman"/>
                <w:b/>
                <w:bCs/>
                <w:color w:val="000000"/>
                <w:sz w:val="24"/>
                <w:szCs w:val="24"/>
              </w:rPr>
            </w:pPr>
            <w:r w:rsidRPr="00C333DB">
              <w:rPr>
                <w:rFonts w:ascii="Times New Roman" w:hAnsi="Times New Roman" w:cs="Times New Roman"/>
                <w:b/>
                <w:bCs/>
                <w:color w:val="000000"/>
                <w:sz w:val="24"/>
                <w:szCs w:val="24"/>
              </w:rPr>
              <w:t>5</w:t>
            </w:r>
          </w:p>
        </w:tc>
        <w:tc>
          <w:tcPr>
            <w:tcW w:w="850" w:type="dxa"/>
          </w:tcPr>
          <w:p w:rsidR="00551D3E" w:rsidRPr="00C333DB" w:rsidRDefault="00C333DB" w:rsidP="00C333DB">
            <w:pPr>
              <w:autoSpaceDE w:val="0"/>
              <w:jc w:val="center"/>
              <w:rPr>
                <w:rFonts w:ascii="Times New Roman" w:hAnsi="Times New Roman" w:cs="Times New Roman"/>
                <w:b/>
                <w:bCs/>
                <w:color w:val="000000"/>
                <w:sz w:val="24"/>
                <w:szCs w:val="24"/>
              </w:rPr>
            </w:pPr>
            <w:r w:rsidRPr="00C333DB">
              <w:rPr>
                <w:rFonts w:ascii="Times New Roman" w:hAnsi="Times New Roman" w:cs="Times New Roman"/>
                <w:b/>
                <w:bCs/>
                <w:color w:val="000000"/>
                <w:sz w:val="24"/>
                <w:szCs w:val="24"/>
              </w:rPr>
              <w:t>36</w:t>
            </w:r>
          </w:p>
        </w:tc>
        <w:tc>
          <w:tcPr>
            <w:tcW w:w="709" w:type="dxa"/>
          </w:tcPr>
          <w:p w:rsidR="00551D3E" w:rsidRPr="00C333DB" w:rsidRDefault="00C333DB" w:rsidP="00C333DB">
            <w:pPr>
              <w:autoSpaceDE w:val="0"/>
              <w:jc w:val="center"/>
              <w:rPr>
                <w:rFonts w:ascii="Times New Roman" w:hAnsi="Times New Roman" w:cs="Times New Roman"/>
                <w:b/>
                <w:bCs/>
                <w:color w:val="000000"/>
                <w:sz w:val="24"/>
                <w:szCs w:val="24"/>
              </w:rPr>
            </w:pPr>
            <w:r w:rsidRPr="00C333DB">
              <w:rPr>
                <w:rFonts w:ascii="Times New Roman" w:hAnsi="Times New Roman" w:cs="Times New Roman"/>
                <w:b/>
                <w:bCs/>
                <w:color w:val="000000"/>
                <w:sz w:val="24"/>
                <w:szCs w:val="24"/>
              </w:rPr>
              <w:t>41</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1.</w:t>
            </w: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Певческая установка, дыхание</w:t>
            </w:r>
          </w:p>
        </w:tc>
        <w:tc>
          <w:tcPr>
            <w:tcW w:w="709" w:type="dxa"/>
          </w:tcPr>
          <w:p w:rsidR="00551D3E" w:rsidRPr="00C333DB" w:rsidRDefault="00551D3E" w:rsidP="00C333DB">
            <w:pPr>
              <w:jc w:val="center"/>
              <w:rPr>
                <w:rFonts w:ascii="Times New Roman" w:hAnsi="Times New Roman" w:cs="Times New Roman"/>
                <w:sz w:val="24"/>
                <w:szCs w:val="24"/>
                <w:lang w:val="en-US"/>
              </w:rPr>
            </w:pPr>
            <w:r w:rsidRPr="00C333DB">
              <w:rPr>
                <w:rFonts w:ascii="Times New Roman" w:hAnsi="Times New Roman" w:cs="Times New Roman"/>
                <w:sz w:val="24"/>
                <w:szCs w:val="24"/>
                <w:lang w:val="en-US"/>
              </w:rPr>
              <w:t>2</w:t>
            </w:r>
          </w:p>
        </w:tc>
        <w:tc>
          <w:tcPr>
            <w:tcW w:w="850"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12</w:t>
            </w:r>
          </w:p>
        </w:tc>
        <w:tc>
          <w:tcPr>
            <w:tcW w:w="709"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lang w:val="en-US"/>
              </w:rPr>
              <w:t>1</w:t>
            </w:r>
            <w:r w:rsidRPr="00C333DB">
              <w:rPr>
                <w:rFonts w:ascii="Times New Roman" w:hAnsi="Times New Roman" w:cs="Times New Roman"/>
                <w:sz w:val="24"/>
                <w:szCs w:val="24"/>
              </w:rPr>
              <w:t>4</w:t>
            </w:r>
          </w:p>
        </w:tc>
        <w:tc>
          <w:tcPr>
            <w:tcW w:w="709" w:type="dxa"/>
          </w:tcPr>
          <w:p w:rsidR="00551D3E" w:rsidRPr="00C333DB" w:rsidRDefault="00551D3E" w:rsidP="00C333DB">
            <w:pPr>
              <w:jc w:val="center"/>
              <w:rPr>
                <w:rFonts w:ascii="Times New Roman" w:hAnsi="Times New Roman" w:cs="Times New Roman"/>
                <w:sz w:val="24"/>
                <w:szCs w:val="24"/>
                <w:lang w:val="en-US"/>
              </w:rPr>
            </w:pPr>
            <w:r w:rsidRPr="00C333DB">
              <w:rPr>
                <w:rFonts w:ascii="Times New Roman" w:hAnsi="Times New Roman" w:cs="Times New Roman"/>
                <w:sz w:val="24"/>
                <w:szCs w:val="24"/>
                <w:lang w:val="en-US"/>
              </w:rPr>
              <w:t>2</w:t>
            </w:r>
          </w:p>
        </w:tc>
        <w:tc>
          <w:tcPr>
            <w:tcW w:w="850" w:type="dxa"/>
          </w:tcPr>
          <w:p w:rsidR="00551D3E" w:rsidRPr="00C333DB" w:rsidRDefault="00551D3E" w:rsidP="00C333DB">
            <w:pPr>
              <w:jc w:val="center"/>
              <w:rPr>
                <w:rFonts w:ascii="Times New Roman" w:hAnsi="Times New Roman" w:cs="Times New Roman"/>
                <w:sz w:val="24"/>
                <w:szCs w:val="24"/>
                <w:lang w:val="en-US"/>
              </w:rPr>
            </w:pPr>
            <w:r w:rsidRPr="00C333DB">
              <w:rPr>
                <w:rFonts w:ascii="Times New Roman" w:hAnsi="Times New Roman" w:cs="Times New Roman"/>
                <w:sz w:val="24"/>
                <w:szCs w:val="24"/>
                <w:lang w:val="en-US"/>
              </w:rPr>
              <w:t>8</w:t>
            </w:r>
          </w:p>
        </w:tc>
        <w:tc>
          <w:tcPr>
            <w:tcW w:w="709" w:type="dxa"/>
          </w:tcPr>
          <w:p w:rsidR="00551D3E" w:rsidRPr="00C333DB" w:rsidRDefault="00551D3E" w:rsidP="00C333DB">
            <w:pPr>
              <w:jc w:val="center"/>
              <w:rPr>
                <w:rFonts w:ascii="Times New Roman" w:hAnsi="Times New Roman" w:cs="Times New Roman"/>
                <w:sz w:val="24"/>
                <w:szCs w:val="24"/>
                <w:lang w:val="en-US"/>
              </w:rPr>
            </w:pPr>
            <w:r w:rsidRPr="00C333DB">
              <w:rPr>
                <w:rFonts w:ascii="Times New Roman" w:hAnsi="Times New Roman" w:cs="Times New Roman"/>
                <w:sz w:val="24"/>
                <w:szCs w:val="24"/>
                <w:lang w:val="en-US"/>
              </w:rPr>
              <w:t>10</w:t>
            </w:r>
          </w:p>
        </w:tc>
        <w:tc>
          <w:tcPr>
            <w:tcW w:w="709"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1</w:t>
            </w:r>
          </w:p>
        </w:tc>
        <w:tc>
          <w:tcPr>
            <w:tcW w:w="850"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6</w:t>
            </w:r>
          </w:p>
        </w:tc>
        <w:tc>
          <w:tcPr>
            <w:tcW w:w="709"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7</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2.</w:t>
            </w: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Формирование певческих навыков (</w:t>
            </w:r>
            <w:proofErr w:type="spellStart"/>
            <w:r w:rsidRPr="00451916">
              <w:rPr>
                <w:rFonts w:ascii="Times New Roman" w:hAnsi="Times New Roman" w:cs="Times New Roman"/>
                <w:sz w:val="24"/>
                <w:szCs w:val="24"/>
              </w:rPr>
              <w:t>звуковедение</w:t>
            </w:r>
            <w:proofErr w:type="spellEnd"/>
            <w:r w:rsidRPr="00451916">
              <w:rPr>
                <w:rFonts w:ascii="Times New Roman" w:hAnsi="Times New Roman" w:cs="Times New Roman"/>
                <w:sz w:val="24"/>
                <w:szCs w:val="24"/>
              </w:rPr>
              <w:t>, дикция и артикуляция, атака звука, унисон)</w:t>
            </w:r>
          </w:p>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Вокально-интонационные упражнения</w:t>
            </w:r>
          </w:p>
        </w:tc>
        <w:tc>
          <w:tcPr>
            <w:tcW w:w="709" w:type="dxa"/>
          </w:tcPr>
          <w:p w:rsidR="00551D3E" w:rsidRPr="00C333DB" w:rsidRDefault="00551D3E" w:rsidP="00C333DB">
            <w:pPr>
              <w:jc w:val="center"/>
              <w:rPr>
                <w:rFonts w:ascii="Times New Roman" w:hAnsi="Times New Roman" w:cs="Times New Roman"/>
                <w:sz w:val="24"/>
                <w:szCs w:val="24"/>
                <w:lang w:val="en-US"/>
              </w:rPr>
            </w:pPr>
            <w:r w:rsidRPr="00C333DB">
              <w:rPr>
                <w:rFonts w:ascii="Times New Roman" w:hAnsi="Times New Roman" w:cs="Times New Roman"/>
                <w:sz w:val="24"/>
                <w:szCs w:val="24"/>
                <w:lang w:val="en-US"/>
              </w:rPr>
              <w:t>8</w:t>
            </w:r>
          </w:p>
        </w:tc>
        <w:tc>
          <w:tcPr>
            <w:tcW w:w="850"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16</w:t>
            </w:r>
          </w:p>
        </w:tc>
        <w:tc>
          <w:tcPr>
            <w:tcW w:w="709"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24</w:t>
            </w:r>
          </w:p>
        </w:tc>
        <w:tc>
          <w:tcPr>
            <w:tcW w:w="709"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6</w:t>
            </w:r>
          </w:p>
        </w:tc>
        <w:tc>
          <w:tcPr>
            <w:tcW w:w="850"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16</w:t>
            </w:r>
          </w:p>
        </w:tc>
        <w:tc>
          <w:tcPr>
            <w:tcW w:w="709"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22</w:t>
            </w:r>
          </w:p>
        </w:tc>
        <w:tc>
          <w:tcPr>
            <w:tcW w:w="709"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3</w:t>
            </w:r>
          </w:p>
        </w:tc>
        <w:tc>
          <w:tcPr>
            <w:tcW w:w="850"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15</w:t>
            </w:r>
          </w:p>
        </w:tc>
        <w:tc>
          <w:tcPr>
            <w:tcW w:w="709" w:type="dxa"/>
          </w:tcPr>
          <w:p w:rsidR="00551D3E" w:rsidRPr="00C333DB" w:rsidRDefault="00551D3E" w:rsidP="00C333DB">
            <w:pPr>
              <w:jc w:val="center"/>
              <w:rPr>
                <w:rFonts w:ascii="Times New Roman" w:hAnsi="Times New Roman" w:cs="Times New Roman"/>
                <w:sz w:val="24"/>
                <w:szCs w:val="24"/>
              </w:rPr>
            </w:pPr>
            <w:r w:rsidRPr="00C333DB">
              <w:rPr>
                <w:rFonts w:ascii="Times New Roman" w:hAnsi="Times New Roman" w:cs="Times New Roman"/>
                <w:sz w:val="24"/>
                <w:szCs w:val="24"/>
              </w:rPr>
              <w:t>18</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3.</w:t>
            </w: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 xml:space="preserve">Ансамбль,  пение </w:t>
            </w:r>
          </w:p>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 xml:space="preserve">а </w:t>
            </w:r>
            <w:proofErr w:type="spellStart"/>
            <w:r w:rsidRPr="00451916">
              <w:rPr>
                <w:rFonts w:ascii="Times New Roman" w:hAnsi="Times New Roman" w:cs="Times New Roman"/>
                <w:sz w:val="24"/>
                <w:szCs w:val="24"/>
                <w:lang w:val="en-US"/>
              </w:rPr>
              <w:t>capella</w:t>
            </w:r>
            <w:proofErr w:type="spellEnd"/>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2</w:t>
            </w:r>
          </w:p>
        </w:tc>
        <w:tc>
          <w:tcPr>
            <w:tcW w:w="850"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14</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16</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2</w:t>
            </w:r>
          </w:p>
        </w:tc>
        <w:tc>
          <w:tcPr>
            <w:tcW w:w="850"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16</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18</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1</w:t>
            </w:r>
          </w:p>
        </w:tc>
        <w:tc>
          <w:tcPr>
            <w:tcW w:w="850"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15</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16</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lang w:val="en-US"/>
              </w:rPr>
            </w:pPr>
            <w:r w:rsidRPr="00451916">
              <w:rPr>
                <w:rFonts w:ascii="Times New Roman" w:hAnsi="Times New Roman" w:cs="Times New Roman"/>
                <w:sz w:val="24"/>
                <w:szCs w:val="24"/>
                <w:lang w:val="en-US"/>
              </w:rPr>
              <w:t>II</w:t>
            </w:r>
          </w:p>
        </w:tc>
        <w:tc>
          <w:tcPr>
            <w:tcW w:w="2667" w:type="dxa"/>
          </w:tcPr>
          <w:p w:rsidR="00551D3E" w:rsidRPr="00451916" w:rsidRDefault="00551D3E" w:rsidP="00F37CE8">
            <w:pPr>
              <w:autoSpaceDE w:val="0"/>
              <w:jc w:val="center"/>
              <w:rPr>
                <w:rFonts w:ascii="Times New Roman" w:hAnsi="Times New Roman" w:cs="Times New Roman"/>
                <w:b/>
                <w:bCs/>
                <w:color w:val="000000"/>
                <w:sz w:val="24"/>
                <w:szCs w:val="24"/>
              </w:rPr>
            </w:pPr>
            <w:r w:rsidRPr="00451916">
              <w:rPr>
                <w:rFonts w:ascii="Times New Roman" w:hAnsi="Times New Roman" w:cs="Times New Roman"/>
                <w:sz w:val="24"/>
                <w:szCs w:val="24"/>
              </w:rPr>
              <w:t>Сценическая культура</w:t>
            </w: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p>
        </w:tc>
        <w:tc>
          <w:tcPr>
            <w:tcW w:w="850"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17</w:t>
            </w: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c>
          <w:tcPr>
            <w:tcW w:w="850"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11</w:t>
            </w: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17</w:t>
            </w: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850"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14</w:t>
            </w: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17</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lang w:val="en-US"/>
              </w:rPr>
              <w:t>1</w:t>
            </w:r>
            <w:r w:rsidRPr="00451916">
              <w:rPr>
                <w:rFonts w:ascii="Times New Roman" w:hAnsi="Times New Roman" w:cs="Times New Roman"/>
                <w:sz w:val="24"/>
                <w:szCs w:val="24"/>
              </w:rPr>
              <w:t>.</w:t>
            </w: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Сценическая хореография</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4</w:t>
            </w:r>
          </w:p>
        </w:tc>
        <w:tc>
          <w:tcPr>
            <w:tcW w:w="850"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4</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8</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3</w:t>
            </w:r>
          </w:p>
        </w:tc>
        <w:tc>
          <w:tcPr>
            <w:tcW w:w="850"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5</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8</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2</w:t>
            </w:r>
          </w:p>
        </w:tc>
        <w:tc>
          <w:tcPr>
            <w:tcW w:w="850"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6</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8</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2.</w:t>
            </w: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Основы сценического мастерства</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3</w:t>
            </w:r>
          </w:p>
        </w:tc>
        <w:tc>
          <w:tcPr>
            <w:tcW w:w="850"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6</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9</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3</w:t>
            </w:r>
          </w:p>
        </w:tc>
        <w:tc>
          <w:tcPr>
            <w:tcW w:w="850"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6</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9</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1</w:t>
            </w:r>
          </w:p>
        </w:tc>
        <w:tc>
          <w:tcPr>
            <w:tcW w:w="850"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8</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9</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lang w:val="en-US"/>
              </w:rPr>
            </w:pPr>
            <w:r w:rsidRPr="00451916">
              <w:rPr>
                <w:rFonts w:ascii="Times New Roman" w:hAnsi="Times New Roman" w:cs="Times New Roman"/>
                <w:sz w:val="24"/>
                <w:szCs w:val="24"/>
                <w:lang w:val="en-US"/>
              </w:rPr>
              <w:t>III.</w:t>
            </w:r>
          </w:p>
        </w:tc>
        <w:tc>
          <w:tcPr>
            <w:tcW w:w="2667" w:type="dxa"/>
          </w:tcPr>
          <w:p w:rsidR="00551D3E" w:rsidRPr="00451916" w:rsidRDefault="00551D3E" w:rsidP="00F37CE8">
            <w:pPr>
              <w:autoSpaceDE w:val="0"/>
              <w:jc w:val="center"/>
              <w:rPr>
                <w:rFonts w:ascii="Times New Roman" w:hAnsi="Times New Roman" w:cs="Times New Roman"/>
                <w:b/>
                <w:bCs/>
                <w:color w:val="000000"/>
                <w:sz w:val="24"/>
                <w:szCs w:val="24"/>
              </w:rPr>
            </w:pPr>
            <w:r w:rsidRPr="00451916">
              <w:rPr>
                <w:rFonts w:ascii="Times New Roman" w:hAnsi="Times New Roman" w:cs="Times New Roman"/>
                <w:sz w:val="24"/>
                <w:szCs w:val="24"/>
              </w:rPr>
              <w:t>Развитие музыкального кругозора</w:t>
            </w: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p>
        </w:tc>
        <w:tc>
          <w:tcPr>
            <w:tcW w:w="850" w:type="dxa"/>
          </w:tcPr>
          <w:p w:rsidR="00551D3E" w:rsidRPr="00451916" w:rsidRDefault="00551D3E" w:rsidP="00C333DB">
            <w:pPr>
              <w:autoSpaceDE w:val="0"/>
              <w:jc w:val="center"/>
              <w:rPr>
                <w:rFonts w:ascii="Times New Roman" w:hAnsi="Times New Roman" w:cs="Times New Roman"/>
                <w:b/>
                <w:bCs/>
                <w:color w:val="000000"/>
                <w:sz w:val="24"/>
                <w:szCs w:val="24"/>
              </w:rPr>
            </w:pP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p>
        </w:tc>
        <w:tc>
          <w:tcPr>
            <w:tcW w:w="850" w:type="dxa"/>
          </w:tcPr>
          <w:p w:rsidR="00551D3E" w:rsidRPr="00451916" w:rsidRDefault="00551D3E" w:rsidP="00C333DB">
            <w:pPr>
              <w:autoSpaceDE w:val="0"/>
              <w:jc w:val="center"/>
              <w:rPr>
                <w:rFonts w:ascii="Times New Roman" w:hAnsi="Times New Roman" w:cs="Times New Roman"/>
                <w:b/>
                <w:bCs/>
                <w:color w:val="000000"/>
                <w:sz w:val="24"/>
                <w:szCs w:val="24"/>
              </w:rPr>
            </w:pP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w:t>
            </w: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c>
          <w:tcPr>
            <w:tcW w:w="850" w:type="dxa"/>
          </w:tcPr>
          <w:p w:rsidR="00551D3E" w:rsidRPr="00451916" w:rsidRDefault="00551D3E" w:rsidP="00C333DB">
            <w:pPr>
              <w:autoSpaceDE w:val="0"/>
              <w:jc w:val="center"/>
              <w:rPr>
                <w:rFonts w:ascii="Times New Roman" w:hAnsi="Times New Roman" w:cs="Times New Roman"/>
                <w:b/>
                <w:bCs/>
                <w:color w:val="000000"/>
                <w:sz w:val="24"/>
                <w:szCs w:val="24"/>
              </w:rPr>
            </w:pPr>
          </w:p>
        </w:tc>
        <w:tc>
          <w:tcPr>
            <w:tcW w:w="709" w:type="dxa"/>
          </w:tcPr>
          <w:p w:rsidR="00551D3E" w:rsidRPr="00451916" w:rsidRDefault="00C333DB" w:rsidP="00C333DB">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1.</w:t>
            </w: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Прослушивание произведений</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4</w:t>
            </w:r>
          </w:p>
        </w:tc>
        <w:tc>
          <w:tcPr>
            <w:tcW w:w="850" w:type="dxa"/>
          </w:tcPr>
          <w:p w:rsidR="00551D3E" w:rsidRPr="00451916" w:rsidRDefault="00551D3E" w:rsidP="00C333DB">
            <w:pPr>
              <w:jc w:val="center"/>
              <w:rPr>
                <w:rFonts w:ascii="Times New Roman" w:hAnsi="Times New Roman" w:cs="Times New Roman"/>
                <w:sz w:val="24"/>
                <w:szCs w:val="24"/>
              </w:rPr>
            </w:pP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4</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4</w:t>
            </w:r>
          </w:p>
        </w:tc>
        <w:tc>
          <w:tcPr>
            <w:tcW w:w="850" w:type="dxa"/>
          </w:tcPr>
          <w:p w:rsidR="00551D3E" w:rsidRPr="00451916" w:rsidRDefault="00551D3E" w:rsidP="00C333DB">
            <w:pPr>
              <w:jc w:val="center"/>
              <w:rPr>
                <w:rFonts w:ascii="Times New Roman" w:hAnsi="Times New Roman" w:cs="Times New Roman"/>
                <w:sz w:val="24"/>
                <w:szCs w:val="24"/>
              </w:rPr>
            </w:pP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4</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3</w:t>
            </w:r>
          </w:p>
        </w:tc>
        <w:tc>
          <w:tcPr>
            <w:tcW w:w="850" w:type="dxa"/>
          </w:tcPr>
          <w:p w:rsidR="00551D3E" w:rsidRPr="00451916" w:rsidRDefault="00551D3E" w:rsidP="00C333DB">
            <w:pPr>
              <w:jc w:val="center"/>
              <w:rPr>
                <w:rFonts w:ascii="Times New Roman" w:hAnsi="Times New Roman" w:cs="Times New Roman"/>
                <w:sz w:val="24"/>
                <w:szCs w:val="24"/>
              </w:rPr>
            </w:pP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3</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2.</w:t>
            </w: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Просмотр видеоматериалов, шоу программ</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4</w:t>
            </w:r>
          </w:p>
        </w:tc>
        <w:tc>
          <w:tcPr>
            <w:tcW w:w="850" w:type="dxa"/>
          </w:tcPr>
          <w:p w:rsidR="00551D3E" w:rsidRPr="00451916" w:rsidRDefault="00551D3E" w:rsidP="00C333DB">
            <w:pPr>
              <w:jc w:val="center"/>
              <w:rPr>
                <w:rFonts w:ascii="Times New Roman" w:hAnsi="Times New Roman" w:cs="Times New Roman"/>
                <w:sz w:val="24"/>
                <w:szCs w:val="24"/>
              </w:rPr>
            </w:pP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4</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4</w:t>
            </w:r>
          </w:p>
        </w:tc>
        <w:tc>
          <w:tcPr>
            <w:tcW w:w="850" w:type="dxa"/>
          </w:tcPr>
          <w:p w:rsidR="00551D3E" w:rsidRPr="00451916" w:rsidRDefault="00551D3E" w:rsidP="00C333DB">
            <w:pPr>
              <w:jc w:val="center"/>
              <w:rPr>
                <w:rFonts w:ascii="Times New Roman" w:hAnsi="Times New Roman" w:cs="Times New Roman"/>
                <w:sz w:val="24"/>
                <w:szCs w:val="24"/>
              </w:rPr>
            </w:pP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4</w:t>
            </w: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3</w:t>
            </w:r>
          </w:p>
        </w:tc>
        <w:tc>
          <w:tcPr>
            <w:tcW w:w="850" w:type="dxa"/>
          </w:tcPr>
          <w:p w:rsidR="00551D3E" w:rsidRPr="00451916" w:rsidRDefault="00551D3E" w:rsidP="00C333DB">
            <w:pPr>
              <w:jc w:val="center"/>
              <w:rPr>
                <w:rFonts w:ascii="Times New Roman" w:hAnsi="Times New Roman" w:cs="Times New Roman"/>
                <w:sz w:val="24"/>
                <w:szCs w:val="24"/>
              </w:rPr>
            </w:pPr>
          </w:p>
        </w:tc>
        <w:tc>
          <w:tcPr>
            <w:tcW w:w="709" w:type="dxa"/>
          </w:tcPr>
          <w:p w:rsidR="00551D3E" w:rsidRPr="00451916" w:rsidRDefault="00551D3E" w:rsidP="00C333DB">
            <w:pPr>
              <w:jc w:val="center"/>
              <w:rPr>
                <w:rFonts w:ascii="Times New Roman" w:hAnsi="Times New Roman" w:cs="Times New Roman"/>
                <w:sz w:val="24"/>
                <w:szCs w:val="24"/>
              </w:rPr>
            </w:pPr>
            <w:r w:rsidRPr="00451916">
              <w:rPr>
                <w:rFonts w:ascii="Times New Roman" w:hAnsi="Times New Roman" w:cs="Times New Roman"/>
                <w:sz w:val="24"/>
                <w:szCs w:val="24"/>
              </w:rPr>
              <w:t>3</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lang w:val="en-US"/>
              </w:rPr>
              <w:t>IV</w:t>
            </w:r>
            <w:r w:rsidRPr="00451916">
              <w:rPr>
                <w:rFonts w:ascii="Times New Roman" w:hAnsi="Times New Roman" w:cs="Times New Roman"/>
                <w:sz w:val="24"/>
                <w:szCs w:val="24"/>
              </w:rPr>
              <w:t>.</w:t>
            </w:r>
          </w:p>
        </w:tc>
        <w:tc>
          <w:tcPr>
            <w:tcW w:w="2667" w:type="dxa"/>
          </w:tcPr>
          <w:p w:rsidR="00551D3E" w:rsidRPr="00451916" w:rsidRDefault="00551D3E" w:rsidP="00F37CE8">
            <w:pPr>
              <w:autoSpaceDE w:val="0"/>
              <w:jc w:val="center"/>
              <w:rPr>
                <w:rFonts w:ascii="Times New Roman" w:hAnsi="Times New Roman" w:cs="Times New Roman"/>
                <w:b/>
                <w:bCs/>
                <w:color w:val="000000"/>
                <w:sz w:val="24"/>
                <w:szCs w:val="24"/>
              </w:rPr>
            </w:pPr>
            <w:r w:rsidRPr="00451916">
              <w:rPr>
                <w:rFonts w:ascii="Times New Roman" w:hAnsi="Times New Roman" w:cs="Times New Roman"/>
                <w:sz w:val="24"/>
                <w:szCs w:val="24"/>
              </w:rPr>
              <w:t>Репетиционная работа</w:t>
            </w:r>
          </w:p>
        </w:tc>
        <w:tc>
          <w:tcPr>
            <w:tcW w:w="709"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c>
          <w:tcPr>
            <w:tcW w:w="850"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47</w:t>
            </w:r>
          </w:p>
        </w:tc>
        <w:tc>
          <w:tcPr>
            <w:tcW w:w="709"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53</w:t>
            </w:r>
          </w:p>
        </w:tc>
        <w:tc>
          <w:tcPr>
            <w:tcW w:w="709"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850"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51</w:t>
            </w:r>
          </w:p>
        </w:tc>
        <w:tc>
          <w:tcPr>
            <w:tcW w:w="709"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56</w:t>
            </w:r>
          </w:p>
        </w:tc>
        <w:tc>
          <w:tcPr>
            <w:tcW w:w="709"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850"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58</w:t>
            </w:r>
          </w:p>
        </w:tc>
        <w:tc>
          <w:tcPr>
            <w:tcW w:w="709"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63</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1.</w:t>
            </w: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Работа над произведением</w:t>
            </w:r>
          </w:p>
        </w:tc>
        <w:tc>
          <w:tcPr>
            <w:tcW w:w="709"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6</w:t>
            </w:r>
          </w:p>
        </w:tc>
        <w:tc>
          <w:tcPr>
            <w:tcW w:w="850"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27</w:t>
            </w:r>
          </w:p>
        </w:tc>
        <w:tc>
          <w:tcPr>
            <w:tcW w:w="709"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33</w:t>
            </w:r>
          </w:p>
        </w:tc>
        <w:tc>
          <w:tcPr>
            <w:tcW w:w="709"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5</w:t>
            </w:r>
          </w:p>
        </w:tc>
        <w:tc>
          <w:tcPr>
            <w:tcW w:w="850"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29</w:t>
            </w:r>
          </w:p>
        </w:tc>
        <w:tc>
          <w:tcPr>
            <w:tcW w:w="709"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34</w:t>
            </w:r>
          </w:p>
        </w:tc>
        <w:tc>
          <w:tcPr>
            <w:tcW w:w="709"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5</w:t>
            </w:r>
          </w:p>
        </w:tc>
        <w:tc>
          <w:tcPr>
            <w:tcW w:w="850"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32</w:t>
            </w:r>
          </w:p>
        </w:tc>
        <w:tc>
          <w:tcPr>
            <w:tcW w:w="709"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37</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2.</w:t>
            </w: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 xml:space="preserve">Репетиция концертных </w:t>
            </w:r>
            <w:r w:rsidRPr="00451916">
              <w:rPr>
                <w:rFonts w:ascii="Times New Roman" w:hAnsi="Times New Roman" w:cs="Times New Roman"/>
                <w:sz w:val="24"/>
                <w:szCs w:val="24"/>
              </w:rPr>
              <w:lastRenderedPageBreak/>
              <w:t>номеров</w:t>
            </w:r>
          </w:p>
        </w:tc>
        <w:tc>
          <w:tcPr>
            <w:tcW w:w="709" w:type="dxa"/>
          </w:tcPr>
          <w:p w:rsidR="00551D3E" w:rsidRPr="00451916" w:rsidRDefault="00551D3E" w:rsidP="005C03C3">
            <w:pPr>
              <w:jc w:val="center"/>
              <w:rPr>
                <w:rFonts w:ascii="Times New Roman" w:hAnsi="Times New Roman" w:cs="Times New Roman"/>
                <w:sz w:val="24"/>
                <w:szCs w:val="24"/>
              </w:rPr>
            </w:pPr>
          </w:p>
        </w:tc>
        <w:tc>
          <w:tcPr>
            <w:tcW w:w="850"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20</w:t>
            </w:r>
          </w:p>
        </w:tc>
        <w:tc>
          <w:tcPr>
            <w:tcW w:w="709"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20</w:t>
            </w:r>
          </w:p>
        </w:tc>
        <w:tc>
          <w:tcPr>
            <w:tcW w:w="709" w:type="dxa"/>
          </w:tcPr>
          <w:p w:rsidR="00551D3E" w:rsidRPr="00451916" w:rsidRDefault="00551D3E" w:rsidP="005C03C3">
            <w:pPr>
              <w:jc w:val="center"/>
              <w:rPr>
                <w:rFonts w:ascii="Times New Roman" w:hAnsi="Times New Roman" w:cs="Times New Roman"/>
                <w:sz w:val="24"/>
                <w:szCs w:val="24"/>
              </w:rPr>
            </w:pPr>
          </w:p>
        </w:tc>
        <w:tc>
          <w:tcPr>
            <w:tcW w:w="850"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22</w:t>
            </w:r>
          </w:p>
        </w:tc>
        <w:tc>
          <w:tcPr>
            <w:tcW w:w="709"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22</w:t>
            </w:r>
          </w:p>
        </w:tc>
        <w:tc>
          <w:tcPr>
            <w:tcW w:w="709" w:type="dxa"/>
          </w:tcPr>
          <w:p w:rsidR="00551D3E" w:rsidRPr="00451916" w:rsidRDefault="00551D3E" w:rsidP="005C03C3">
            <w:pPr>
              <w:jc w:val="center"/>
              <w:rPr>
                <w:rFonts w:ascii="Times New Roman" w:hAnsi="Times New Roman" w:cs="Times New Roman"/>
                <w:sz w:val="24"/>
                <w:szCs w:val="24"/>
              </w:rPr>
            </w:pPr>
          </w:p>
        </w:tc>
        <w:tc>
          <w:tcPr>
            <w:tcW w:w="850"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26</w:t>
            </w:r>
          </w:p>
        </w:tc>
        <w:tc>
          <w:tcPr>
            <w:tcW w:w="709"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26</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lang w:val="en-US"/>
              </w:rPr>
            </w:pPr>
            <w:r w:rsidRPr="00451916">
              <w:rPr>
                <w:rFonts w:ascii="Times New Roman" w:hAnsi="Times New Roman" w:cs="Times New Roman"/>
                <w:sz w:val="24"/>
                <w:szCs w:val="24"/>
                <w:lang w:val="en-US"/>
              </w:rPr>
              <w:lastRenderedPageBreak/>
              <w:t>V.</w:t>
            </w:r>
          </w:p>
        </w:tc>
        <w:tc>
          <w:tcPr>
            <w:tcW w:w="2667" w:type="dxa"/>
          </w:tcPr>
          <w:p w:rsidR="00551D3E" w:rsidRPr="00451916" w:rsidRDefault="00551D3E" w:rsidP="00F37CE8">
            <w:pPr>
              <w:autoSpaceDE w:val="0"/>
              <w:rPr>
                <w:rFonts w:ascii="Times New Roman" w:hAnsi="Times New Roman" w:cs="Times New Roman"/>
                <w:b/>
                <w:bCs/>
                <w:color w:val="000000"/>
                <w:sz w:val="24"/>
                <w:szCs w:val="24"/>
              </w:rPr>
            </w:pPr>
            <w:r w:rsidRPr="00451916">
              <w:rPr>
                <w:rFonts w:ascii="Times New Roman" w:hAnsi="Times New Roman" w:cs="Times New Roman"/>
                <w:sz w:val="24"/>
                <w:szCs w:val="24"/>
              </w:rPr>
              <w:t>Концертная деятельность</w:t>
            </w:r>
          </w:p>
        </w:tc>
        <w:tc>
          <w:tcPr>
            <w:tcW w:w="709" w:type="dxa"/>
          </w:tcPr>
          <w:p w:rsidR="00551D3E" w:rsidRPr="00451916" w:rsidRDefault="00551D3E" w:rsidP="005C03C3">
            <w:pPr>
              <w:autoSpaceDE w:val="0"/>
              <w:jc w:val="center"/>
              <w:rPr>
                <w:rFonts w:ascii="Times New Roman" w:hAnsi="Times New Roman" w:cs="Times New Roman"/>
                <w:b/>
                <w:bCs/>
                <w:color w:val="000000"/>
                <w:sz w:val="24"/>
                <w:szCs w:val="24"/>
              </w:rPr>
            </w:pPr>
          </w:p>
        </w:tc>
        <w:tc>
          <w:tcPr>
            <w:tcW w:w="850"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p>
        </w:tc>
        <w:tc>
          <w:tcPr>
            <w:tcW w:w="709"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p>
        </w:tc>
        <w:tc>
          <w:tcPr>
            <w:tcW w:w="709" w:type="dxa"/>
          </w:tcPr>
          <w:p w:rsidR="00551D3E" w:rsidRPr="00451916" w:rsidRDefault="00551D3E" w:rsidP="005C03C3">
            <w:pPr>
              <w:autoSpaceDE w:val="0"/>
              <w:jc w:val="center"/>
              <w:rPr>
                <w:rFonts w:ascii="Times New Roman" w:hAnsi="Times New Roman" w:cs="Times New Roman"/>
                <w:b/>
                <w:bCs/>
                <w:color w:val="000000"/>
                <w:sz w:val="24"/>
                <w:szCs w:val="24"/>
              </w:rPr>
            </w:pPr>
          </w:p>
        </w:tc>
        <w:tc>
          <w:tcPr>
            <w:tcW w:w="850"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p>
        </w:tc>
        <w:tc>
          <w:tcPr>
            <w:tcW w:w="709"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12</w:t>
            </w:r>
          </w:p>
        </w:tc>
        <w:tc>
          <w:tcPr>
            <w:tcW w:w="709" w:type="dxa"/>
          </w:tcPr>
          <w:p w:rsidR="00551D3E" w:rsidRPr="00451916" w:rsidRDefault="00551D3E" w:rsidP="005C03C3">
            <w:pPr>
              <w:autoSpaceDE w:val="0"/>
              <w:jc w:val="center"/>
              <w:rPr>
                <w:rFonts w:ascii="Times New Roman" w:hAnsi="Times New Roman" w:cs="Times New Roman"/>
                <w:b/>
                <w:bCs/>
                <w:color w:val="000000"/>
                <w:sz w:val="24"/>
                <w:szCs w:val="24"/>
              </w:rPr>
            </w:pPr>
          </w:p>
        </w:tc>
        <w:tc>
          <w:tcPr>
            <w:tcW w:w="850"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p>
        </w:tc>
        <w:tc>
          <w:tcPr>
            <w:tcW w:w="709" w:type="dxa"/>
          </w:tcPr>
          <w:p w:rsidR="00551D3E" w:rsidRPr="00451916" w:rsidRDefault="005C03C3" w:rsidP="005C03C3">
            <w:pPr>
              <w:autoSpaceDE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16</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1.</w:t>
            </w: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Участие в концертах, фестивалях, конкурсах</w:t>
            </w:r>
          </w:p>
        </w:tc>
        <w:tc>
          <w:tcPr>
            <w:tcW w:w="709" w:type="dxa"/>
          </w:tcPr>
          <w:p w:rsidR="00551D3E" w:rsidRPr="00451916" w:rsidRDefault="00551D3E" w:rsidP="005C03C3">
            <w:pPr>
              <w:jc w:val="center"/>
              <w:rPr>
                <w:rFonts w:ascii="Times New Roman" w:hAnsi="Times New Roman" w:cs="Times New Roman"/>
                <w:sz w:val="24"/>
                <w:szCs w:val="24"/>
              </w:rPr>
            </w:pPr>
          </w:p>
        </w:tc>
        <w:tc>
          <w:tcPr>
            <w:tcW w:w="850" w:type="dxa"/>
          </w:tcPr>
          <w:p w:rsidR="00551D3E" w:rsidRPr="00451916" w:rsidRDefault="006B2632" w:rsidP="005C03C3">
            <w:pPr>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551D3E" w:rsidRPr="00451916" w:rsidRDefault="006B2632" w:rsidP="005C03C3">
            <w:pPr>
              <w:jc w:val="center"/>
              <w:rPr>
                <w:rFonts w:ascii="Times New Roman" w:hAnsi="Times New Roman" w:cs="Times New Roman"/>
                <w:sz w:val="24"/>
                <w:szCs w:val="24"/>
              </w:rPr>
            </w:pPr>
            <w:r>
              <w:rPr>
                <w:rFonts w:ascii="Times New Roman" w:hAnsi="Times New Roman" w:cs="Times New Roman"/>
                <w:sz w:val="24"/>
                <w:szCs w:val="24"/>
              </w:rPr>
              <w:t>10</w:t>
            </w:r>
          </w:p>
        </w:tc>
        <w:tc>
          <w:tcPr>
            <w:tcW w:w="709" w:type="dxa"/>
          </w:tcPr>
          <w:p w:rsidR="00551D3E" w:rsidRPr="00451916" w:rsidRDefault="00551D3E" w:rsidP="005C03C3">
            <w:pPr>
              <w:jc w:val="center"/>
              <w:rPr>
                <w:rFonts w:ascii="Times New Roman" w:hAnsi="Times New Roman" w:cs="Times New Roman"/>
                <w:sz w:val="24"/>
                <w:szCs w:val="24"/>
              </w:rPr>
            </w:pPr>
          </w:p>
        </w:tc>
        <w:tc>
          <w:tcPr>
            <w:tcW w:w="850" w:type="dxa"/>
          </w:tcPr>
          <w:p w:rsidR="00551D3E" w:rsidRPr="00451916" w:rsidRDefault="006B2632" w:rsidP="005C03C3">
            <w:pPr>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Pr>
          <w:p w:rsidR="00551D3E" w:rsidRPr="00451916" w:rsidRDefault="006B2632" w:rsidP="005C03C3">
            <w:pPr>
              <w:jc w:val="center"/>
              <w:rPr>
                <w:rFonts w:ascii="Times New Roman" w:hAnsi="Times New Roman" w:cs="Times New Roman"/>
                <w:sz w:val="24"/>
                <w:szCs w:val="24"/>
              </w:rPr>
            </w:pPr>
            <w:r>
              <w:rPr>
                <w:rFonts w:ascii="Times New Roman" w:hAnsi="Times New Roman" w:cs="Times New Roman"/>
                <w:sz w:val="24"/>
                <w:szCs w:val="24"/>
              </w:rPr>
              <w:t>12</w:t>
            </w:r>
          </w:p>
        </w:tc>
        <w:tc>
          <w:tcPr>
            <w:tcW w:w="709" w:type="dxa"/>
          </w:tcPr>
          <w:p w:rsidR="00551D3E" w:rsidRPr="00451916" w:rsidRDefault="00551D3E" w:rsidP="005C03C3">
            <w:pPr>
              <w:jc w:val="center"/>
              <w:rPr>
                <w:rFonts w:ascii="Times New Roman" w:hAnsi="Times New Roman" w:cs="Times New Roman"/>
                <w:sz w:val="24"/>
                <w:szCs w:val="24"/>
              </w:rPr>
            </w:pPr>
          </w:p>
        </w:tc>
        <w:tc>
          <w:tcPr>
            <w:tcW w:w="850"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1</w:t>
            </w:r>
            <w:r w:rsidR="006B2632">
              <w:rPr>
                <w:rFonts w:ascii="Times New Roman" w:hAnsi="Times New Roman" w:cs="Times New Roman"/>
                <w:sz w:val="24"/>
                <w:szCs w:val="24"/>
              </w:rPr>
              <w:t>6</w:t>
            </w:r>
          </w:p>
        </w:tc>
        <w:tc>
          <w:tcPr>
            <w:tcW w:w="709" w:type="dxa"/>
          </w:tcPr>
          <w:p w:rsidR="00551D3E" w:rsidRPr="00451916" w:rsidRDefault="00551D3E" w:rsidP="005C03C3">
            <w:pPr>
              <w:jc w:val="center"/>
              <w:rPr>
                <w:rFonts w:ascii="Times New Roman" w:hAnsi="Times New Roman" w:cs="Times New Roman"/>
                <w:sz w:val="24"/>
                <w:szCs w:val="24"/>
              </w:rPr>
            </w:pPr>
            <w:r w:rsidRPr="00451916">
              <w:rPr>
                <w:rFonts w:ascii="Times New Roman" w:hAnsi="Times New Roman" w:cs="Times New Roman"/>
                <w:sz w:val="24"/>
                <w:szCs w:val="24"/>
              </w:rPr>
              <w:t>1</w:t>
            </w:r>
            <w:r w:rsidR="006B2632">
              <w:rPr>
                <w:rFonts w:ascii="Times New Roman" w:hAnsi="Times New Roman" w:cs="Times New Roman"/>
                <w:sz w:val="24"/>
                <w:szCs w:val="24"/>
              </w:rPr>
              <w:t>6</w:t>
            </w:r>
          </w:p>
        </w:tc>
      </w:tr>
      <w:tr w:rsidR="00551D3E" w:rsidRPr="00451916" w:rsidTr="00F37CE8">
        <w:tc>
          <w:tcPr>
            <w:tcW w:w="418" w:type="dxa"/>
          </w:tcPr>
          <w:p w:rsidR="00551D3E" w:rsidRPr="00451916" w:rsidRDefault="00551D3E" w:rsidP="00F37CE8">
            <w:pPr>
              <w:jc w:val="both"/>
              <w:rPr>
                <w:rFonts w:ascii="Times New Roman" w:hAnsi="Times New Roman" w:cs="Times New Roman"/>
                <w:sz w:val="24"/>
                <w:szCs w:val="24"/>
              </w:rPr>
            </w:pPr>
          </w:p>
        </w:tc>
        <w:tc>
          <w:tcPr>
            <w:tcW w:w="2667" w:type="dxa"/>
          </w:tcPr>
          <w:p w:rsidR="00551D3E" w:rsidRPr="00451916" w:rsidRDefault="00551D3E" w:rsidP="00F37CE8">
            <w:pPr>
              <w:jc w:val="both"/>
              <w:rPr>
                <w:rFonts w:ascii="Times New Roman" w:hAnsi="Times New Roman" w:cs="Times New Roman"/>
                <w:sz w:val="24"/>
                <w:szCs w:val="24"/>
              </w:rPr>
            </w:pPr>
            <w:r w:rsidRPr="00451916">
              <w:rPr>
                <w:rFonts w:ascii="Times New Roman" w:hAnsi="Times New Roman" w:cs="Times New Roman"/>
                <w:sz w:val="24"/>
                <w:szCs w:val="24"/>
              </w:rPr>
              <w:t xml:space="preserve">Итого </w:t>
            </w:r>
          </w:p>
        </w:tc>
        <w:tc>
          <w:tcPr>
            <w:tcW w:w="709" w:type="dxa"/>
          </w:tcPr>
          <w:p w:rsidR="00551D3E" w:rsidRPr="005C03C3" w:rsidRDefault="00551D3E" w:rsidP="005C03C3">
            <w:pPr>
              <w:jc w:val="center"/>
              <w:rPr>
                <w:rFonts w:ascii="Times New Roman" w:hAnsi="Times New Roman" w:cs="Times New Roman"/>
                <w:b/>
                <w:sz w:val="24"/>
                <w:szCs w:val="24"/>
              </w:rPr>
            </w:pPr>
            <w:r w:rsidRPr="005C03C3">
              <w:rPr>
                <w:rFonts w:ascii="Times New Roman" w:hAnsi="Times New Roman" w:cs="Times New Roman"/>
                <w:b/>
                <w:sz w:val="24"/>
                <w:szCs w:val="24"/>
              </w:rPr>
              <w:t>34</w:t>
            </w:r>
          </w:p>
        </w:tc>
        <w:tc>
          <w:tcPr>
            <w:tcW w:w="850" w:type="dxa"/>
          </w:tcPr>
          <w:p w:rsidR="00551D3E" w:rsidRPr="005C03C3" w:rsidRDefault="00551D3E" w:rsidP="005C03C3">
            <w:pPr>
              <w:jc w:val="center"/>
              <w:rPr>
                <w:rFonts w:ascii="Times New Roman" w:hAnsi="Times New Roman" w:cs="Times New Roman"/>
                <w:b/>
                <w:sz w:val="24"/>
                <w:szCs w:val="24"/>
              </w:rPr>
            </w:pPr>
            <w:r w:rsidRPr="005C03C3">
              <w:rPr>
                <w:rFonts w:ascii="Times New Roman" w:hAnsi="Times New Roman" w:cs="Times New Roman"/>
                <w:b/>
                <w:sz w:val="24"/>
                <w:szCs w:val="24"/>
              </w:rPr>
              <w:t>1</w:t>
            </w:r>
            <w:r w:rsidR="006B2632" w:rsidRPr="005C03C3">
              <w:rPr>
                <w:rFonts w:ascii="Times New Roman" w:hAnsi="Times New Roman" w:cs="Times New Roman"/>
                <w:b/>
                <w:sz w:val="24"/>
                <w:szCs w:val="24"/>
              </w:rPr>
              <w:t>10</w:t>
            </w:r>
          </w:p>
        </w:tc>
        <w:tc>
          <w:tcPr>
            <w:tcW w:w="709" w:type="dxa"/>
          </w:tcPr>
          <w:p w:rsidR="00551D3E" w:rsidRPr="005C03C3" w:rsidRDefault="00551D3E" w:rsidP="005C03C3">
            <w:pPr>
              <w:jc w:val="center"/>
              <w:rPr>
                <w:rFonts w:ascii="Times New Roman" w:hAnsi="Times New Roman" w:cs="Times New Roman"/>
                <w:b/>
                <w:sz w:val="24"/>
                <w:szCs w:val="24"/>
              </w:rPr>
            </w:pPr>
            <w:r w:rsidRPr="005C03C3">
              <w:rPr>
                <w:rFonts w:ascii="Times New Roman" w:hAnsi="Times New Roman" w:cs="Times New Roman"/>
                <w:b/>
                <w:sz w:val="24"/>
                <w:szCs w:val="24"/>
              </w:rPr>
              <w:t>14</w:t>
            </w:r>
            <w:r w:rsidR="006B2632" w:rsidRPr="005C03C3">
              <w:rPr>
                <w:rFonts w:ascii="Times New Roman" w:hAnsi="Times New Roman" w:cs="Times New Roman"/>
                <w:b/>
                <w:sz w:val="24"/>
                <w:szCs w:val="24"/>
              </w:rPr>
              <w:t>4</w:t>
            </w:r>
          </w:p>
        </w:tc>
        <w:tc>
          <w:tcPr>
            <w:tcW w:w="709" w:type="dxa"/>
          </w:tcPr>
          <w:p w:rsidR="00551D3E" w:rsidRPr="005C03C3" w:rsidRDefault="00551D3E" w:rsidP="005C03C3">
            <w:pPr>
              <w:jc w:val="center"/>
              <w:rPr>
                <w:rFonts w:ascii="Times New Roman" w:hAnsi="Times New Roman" w:cs="Times New Roman"/>
                <w:b/>
                <w:sz w:val="24"/>
                <w:szCs w:val="24"/>
              </w:rPr>
            </w:pPr>
            <w:r w:rsidRPr="005C03C3">
              <w:rPr>
                <w:rFonts w:ascii="Times New Roman" w:hAnsi="Times New Roman" w:cs="Times New Roman"/>
                <w:b/>
                <w:sz w:val="24"/>
                <w:szCs w:val="24"/>
              </w:rPr>
              <w:t>29,5</w:t>
            </w:r>
          </w:p>
        </w:tc>
        <w:tc>
          <w:tcPr>
            <w:tcW w:w="850" w:type="dxa"/>
          </w:tcPr>
          <w:p w:rsidR="00551D3E" w:rsidRPr="005C03C3" w:rsidRDefault="00551D3E" w:rsidP="005C03C3">
            <w:pPr>
              <w:jc w:val="center"/>
              <w:rPr>
                <w:rFonts w:ascii="Times New Roman" w:hAnsi="Times New Roman" w:cs="Times New Roman"/>
                <w:b/>
                <w:sz w:val="24"/>
                <w:szCs w:val="24"/>
              </w:rPr>
            </w:pPr>
            <w:r w:rsidRPr="005C03C3">
              <w:rPr>
                <w:rFonts w:ascii="Times New Roman" w:hAnsi="Times New Roman" w:cs="Times New Roman"/>
                <w:b/>
                <w:sz w:val="24"/>
                <w:szCs w:val="24"/>
              </w:rPr>
              <w:t>1</w:t>
            </w:r>
            <w:r w:rsidR="005C03C3">
              <w:rPr>
                <w:rFonts w:ascii="Times New Roman" w:hAnsi="Times New Roman" w:cs="Times New Roman"/>
                <w:b/>
                <w:sz w:val="24"/>
                <w:szCs w:val="24"/>
              </w:rPr>
              <w:t>1</w:t>
            </w:r>
            <w:r w:rsidR="006B2632" w:rsidRPr="005C03C3">
              <w:rPr>
                <w:rFonts w:ascii="Times New Roman" w:hAnsi="Times New Roman" w:cs="Times New Roman"/>
                <w:b/>
                <w:sz w:val="24"/>
                <w:szCs w:val="24"/>
              </w:rPr>
              <w:t>4</w:t>
            </w:r>
            <w:r w:rsidRPr="005C03C3">
              <w:rPr>
                <w:rFonts w:ascii="Times New Roman" w:hAnsi="Times New Roman" w:cs="Times New Roman"/>
                <w:b/>
                <w:sz w:val="24"/>
                <w:szCs w:val="24"/>
              </w:rPr>
              <w:t>,5</w:t>
            </w:r>
          </w:p>
        </w:tc>
        <w:tc>
          <w:tcPr>
            <w:tcW w:w="709" w:type="dxa"/>
          </w:tcPr>
          <w:p w:rsidR="00551D3E" w:rsidRPr="005C03C3" w:rsidRDefault="00551D3E" w:rsidP="005C03C3">
            <w:pPr>
              <w:jc w:val="center"/>
              <w:rPr>
                <w:rFonts w:ascii="Times New Roman" w:hAnsi="Times New Roman" w:cs="Times New Roman"/>
                <w:b/>
                <w:sz w:val="24"/>
                <w:szCs w:val="24"/>
              </w:rPr>
            </w:pPr>
            <w:r w:rsidRPr="005C03C3">
              <w:rPr>
                <w:rFonts w:ascii="Times New Roman" w:hAnsi="Times New Roman" w:cs="Times New Roman"/>
                <w:b/>
                <w:sz w:val="24"/>
                <w:szCs w:val="24"/>
              </w:rPr>
              <w:t>14</w:t>
            </w:r>
            <w:r w:rsidR="006B2632" w:rsidRPr="005C03C3">
              <w:rPr>
                <w:rFonts w:ascii="Times New Roman" w:hAnsi="Times New Roman" w:cs="Times New Roman"/>
                <w:b/>
                <w:sz w:val="24"/>
                <w:szCs w:val="24"/>
              </w:rPr>
              <w:t>4</w:t>
            </w:r>
          </w:p>
        </w:tc>
        <w:tc>
          <w:tcPr>
            <w:tcW w:w="709" w:type="dxa"/>
          </w:tcPr>
          <w:p w:rsidR="00551D3E" w:rsidRPr="005C03C3" w:rsidRDefault="00551D3E" w:rsidP="005C03C3">
            <w:pPr>
              <w:jc w:val="center"/>
              <w:rPr>
                <w:rFonts w:ascii="Times New Roman" w:hAnsi="Times New Roman" w:cs="Times New Roman"/>
                <w:b/>
                <w:sz w:val="24"/>
                <w:szCs w:val="24"/>
              </w:rPr>
            </w:pPr>
            <w:r w:rsidRPr="005C03C3">
              <w:rPr>
                <w:rFonts w:ascii="Times New Roman" w:hAnsi="Times New Roman" w:cs="Times New Roman"/>
                <w:b/>
                <w:sz w:val="24"/>
                <w:szCs w:val="24"/>
              </w:rPr>
              <w:t>19,5</w:t>
            </w:r>
          </w:p>
        </w:tc>
        <w:tc>
          <w:tcPr>
            <w:tcW w:w="850" w:type="dxa"/>
          </w:tcPr>
          <w:p w:rsidR="00551D3E" w:rsidRPr="005C03C3" w:rsidRDefault="00551D3E" w:rsidP="005C03C3">
            <w:pPr>
              <w:jc w:val="center"/>
              <w:rPr>
                <w:rFonts w:ascii="Times New Roman" w:hAnsi="Times New Roman" w:cs="Times New Roman"/>
                <w:b/>
                <w:sz w:val="24"/>
                <w:szCs w:val="24"/>
              </w:rPr>
            </w:pPr>
            <w:r w:rsidRPr="005C03C3">
              <w:rPr>
                <w:rFonts w:ascii="Times New Roman" w:hAnsi="Times New Roman" w:cs="Times New Roman"/>
                <w:b/>
                <w:sz w:val="24"/>
                <w:szCs w:val="24"/>
              </w:rPr>
              <w:t>12</w:t>
            </w:r>
            <w:r w:rsidR="006B2632" w:rsidRPr="005C03C3">
              <w:rPr>
                <w:rFonts w:ascii="Times New Roman" w:hAnsi="Times New Roman" w:cs="Times New Roman"/>
                <w:b/>
                <w:sz w:val="24"/>
                <w:szCs w:val="24"/>
              </w:rPr>
              <w:t>4</w:t>
            </w:r>
            <w:r w:rsidRPr="005C03C3">
              <w:rPr>
                <w:rFonts w:ascii="Times New Roman" w:hAnsi="Times New Roman" w:cs="Times New Roman"/>
                <w:b/>
                <w:sz w:val="24"/>
                <w:szCs w:val="24"/>
              </w:rPr>
              <w:t>,5</w:t>
            </w:r>
          </w:p>
        </w:tc>
        <w:tc>
          <w:tcPr>
            <w:tcW w:w="709" w:type="dxa"/>
          </w:tcPr>
          <w:p w:rsidR="00551D3E" w:rsidRPr="005C03C3" w:rsidRDefault="00551D3E" w:rsidP="005C03C3">
            <w:pPr>
              <w:jc w:val="center"/>
              <w:rPr>
                <w:rFonts w:ascii="Times New Roman" w:hAnsi="Times New Roman" w:cs="Times New Roman"/>
                <w:b/>
                <w:sz w:val="24"/>
                <w:szCs w:val="24"/>
              </w:rPr>
            </w:pPr>
            <w:r w:rsidRPr="005C03C3">
              <w:rPr>
                <w:rFonts w:ascii="Times New Roman" w:hAnsi="Times New Roman" w:cs="Times New Roman"/>
                <w:b/>
                <w:sz w:val="24"/>
                <w:szCs w:val="24"/>
              </w:rPr>
              <w:t>14</w:t>
            </w:r>
            <w:r w:rsidR="006B2632" w:rsidRPr="005C03C3">
              <w:rPr>
                <w:rFonts w:ascii="Times New Roman" w:hAnsi="Times New Roman" w:cs="Times New Roman"/>
                <w:b/>
                <w:sz w:val="24"/>
                <w:szCs w:val="24"/>
              </w:rPr>
              <w:t>4</w:t>
            </w:r>
          </w:p>
        </w:tc>
      </w:tr>
    </w:tbl>
    <w:p w:rsidR="00C333DB" w:rsidRDefault="00C333DB" w:rsidP="00551D3E">
      <w:pPr>
        <w:spacing w:after="0"/>
        <w:ind w:firstLine="708"/>
        <w:jc w:val="center"/>
        <w:rPr>
          <w:rFonts w:ascii="Times New Roman" w:hAnsi="Times New Roman" w:cs="Times New Roman"/>
          <w:b/>
          <w:sz w:val="28"/>
          <w:szCs w:val="28"/>
        </w:rPr>
      </w:pPr>
    </w:p>
    <w:p w:rsidR="00551D3E" w:rsidRPr="00D233A9" w:rsidRDefault="00551D3E" w:rsidP="00D233A9">
      <w:pPr>
        <w:pStyle w:val="a5"/>
        <w:numPr>
          <w:ilvl w:val="1"/>
          <w:numId w:val="21"/>
        </w:numPr>
        <w:spacing w:after="0"/>
        <w:jc w:val="center"/>
        <w:rPr>
          <w:rFonts w:ascii="Times New Roman" w:eastAsia="Times New Roman" w:hAnsi="Times New Roman" w:cs="Times New Roman"/>
          <w:b/>
          <w:sz w:val="28"/>
          <w:szCs w:val="28"/>
        </w:rPr>
      </w:pPr>
      <w:r w:rsidRPr="00D233A9">
        <w:rPr>
          <w:rFonts w:ascii="Times New Roman" w:hAnsi="Times New Roman" w:cs="Times New Roman"/>
          <w:b/>
          <w:sz w:val="28"/>
          <w:szCs w:val="28"/>
        </w:rPr>
        <w:t>Учебн</w:t>
      </w:r>
      <w:r w:rsidR="006B2632" w:rsidRPr="00D233A9">
        <w:rPr>
          <w:rFonts w:ascii="Times New Roman" w:hAnsi="Times New Roman" w:cs="Times New Roman"/>
          <w:b/>
          <w:sz w:val="28"/>
          <w:szCs w:val="28"/>
        </w:rPr>
        <w:t xml:space="preserve">о-тематический </w:t>
      </w:r>
      <w:r w:rsidRPr="00D233A9">
        <w:rPr>
          <w:rFonts w:ascii="Times New Roman" w:hAnsi="Times New Roman" w:cs="Times New Roman"/>
          <w:b/>
          <w:sz w:val="28"/>
          <w:szCs w:val="28"/>
        </w:rPr>
        <w:t xml:space="preserve"> план «Подготовка детей дошкольного возраста для обучения в гимназии»</w:t>
      </w:r>
    </w:p>
    <w:p w:rsidR="005C03C3" w:rsidRPr="00551D3E" w:rsidRDefault="005C03C3" w:rsidP="005C03C3">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bCs/>
          <w:sz w:val="28"/>
          <w:szCs w:val="28"/>
        </w:rPr>
        <w:t>Программа «</w:t>
      </w:r>
      <w:r w:rsidRPr="005C03C3">
        <w:rPr>
          <w:rFonts w:ascii="Times New Roman" w:hAnsi="Times New Roman" w:cs="Times New Roman"/>
          <w:sz w:val="28"/>
          <w:szCs w:val="28"/>
        </w:rPr>
        <w:t>Подготовка детей дошкольного возраста для обучения в гимназии»</w:t>
      </w:r>
      <w:r>
        <w:rPr>
          <w:rFonts w:ascii="Times New Roman" w:hAnsi="Times New Roman" w:cs="Times New Roman"/>
          <w:sz w:val="28"/>
          <w:szCs w:val="28"/>
        </w:rPr>
        <w:t xml:space="preserve"> </w:t>
      </w:r>
      <w:r w:rsidRPr="00E91972">
        <w:rPr>
          <w:rFonts w:ascii="Times New Roman" w:eastAsia="Times New Roman" w:hAnsi="Times New Roman" w:cs="Times New Roman"/>
          <w:bCs/>
          <w:sz w:val="28"/>
          <w:szCs w:val="28"/>
        </w:rPr>
        <w:t>ориентирована на работу с детьми</w:t>
      </w:r>
      <w:r>
        <w:rPr>
          <w:rFonts w:ascii="Times New Roman" w:eastAsia="Times New Roman" w:hAnsi="Times New Roman" w:cs="Times New Roman"/>
          <w:bCs/>
          <w:sz w:val="28"/>
          <w:szCs w:val="28"/>
        </w:rPr>
        <w:t xml:space="preserve"> </w:t>
      </w:r>
      <w:proofErr w:type="spellStart"/>
      <w:r>
        <w:rPr>
          <w:rFonts w:ascii="Times New Roman" w:eastAsia="Times New Roman" w:hAnsi="Times New Roman" w:cs="Times New Roman"/>
          <w:bCs/>
          <w:sz w:val="28"/>
          <w:szCs w:val="28"/>
        </w:rPr>
        <w:t>предшкольного</w:t>
      </w:r>
      <w:proofErr w:type="spellEnd"/>
      <w:r>
        <w:rPr>
          <w:rFonts w:ascii="Times New Roman" w:eastAsia="Times New Roman" w:hAnsi="Times New Roman" w:cs="Times New Roman"/>
          <w:bCs/>
          <w:sz w:val="28"/>
          <w:szCs w:val="28"/>
        </w:rPr>
        <w:t xml:space="preserve"> возраста</w:t>
      </w:r>
      <w:r w:rsidRPr="00E91972">
        <w:rPr>
          <w:rFonts w:ascii="Times New Roman" w:eastAsia="Times New Roman" w:hAnsi="Times New Roman" w:cs="Times New Roman"/>
          <w:bCs/>
          <w:sz w:val="28"/>
          <w:szCs w:val="28"/>
        </w:rPr>
        <w:t xml:space="preserve"> и рассчитана на </w:t>
      </w:r>
      <w:r>
        <w:rPr>
          <w:rFonts w:ascii="Times New Roman" w:eastAsia="Times New Roman" w:hAnsi="Times New Roman" w:cs="Times New Roman"/>
          <w:bCs/>
          <w:sz w:val="28"/>
          <w:szCs w:val="28"/>
        </w:rPr>
        <w:t>1 год</w:t>
      </w:r>
      <w:r w:rsidRPr="00E91972">
        <w:rPr>
          <w:rFonts w:ascii="Times New Roman" w:eastAsia="Times New Roman" w:hAnsi="Times New Roman" w:cs="Times New Roman"/>
          <w:bCs/>
          <w:sz w:val="28"/>
          <w:szCs w:val="28"/>
        </w:rPr>
        <w:t>.</w:t>
      </w:r>
      <w:r w:rsidRPr="00E919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551D3E">
        <w:rPr>
          <w:rFonts w:ascii="Times New Roman" w:hAnsi="Times New Roman" w:cs="Times New Roman"/>
          <w:bCs/>
          <w:iCs/>
          <w:color w:val="000000"/>
          <w:sz w:val="28"/>
          <w:szCs w:val="28"/>
        </w:rPr>
        <w:t>Предполагаемый</w:t>
      </w:r>
      <w:r>
        <w:rPr>
          <w:rFonts w:ascii="Times New Roman" w:hAnsi="Times New Roman" w:cs="Times New Roman"/>
          <w:bCs/>
          <w:iCs/>
          <w:color w:val="000000"/>
          <w:sz w:val="28"/>
          <w:szCs w:val="28"/>
        </w:rPr>
        <w:t xml:space="preserve"> </w:t>
      </w:r>
      <w:r w:rsidRPr="00551D3E">
        <w:rPr>
          <w:rFonts w:ascii="Times New Roman" w:hAnsi="Times New Roman" w:cs="Times New Roman"/>
          <w:bCs/>
          <w:iCs/>
          <w:color w:val="000000"/>
          <w:sz w:val="28"/>
          <w:szCs w:val="28"/>
        </w:rPr>
        <w:t xml:space="preserve"> состав </w:t>
      </w:r>
      <w:r>
        <w:rPr>
          <w:rFonts w:ascii="Times New Roman" w:hAnsi="Times New Roman" w:cs="Times New Roman"/>
          <w:bCs/>
          <w:iCs/>
          <w:color w:val="000000"/>
          <w:sz w:val="28"/>
          <w:szCs w:val="28"/>
        </w:rPr>
        <w:t xml:space="preserve"> –</w:t>
      </w:r>
      <w:r w:rsidRPr="00551D3E">
        <w:rPr>
          <w:rFonts w:ascii="Times New Roman" w:hAnsi="Times New Roman" w:cs="Times New Roman"/>
          <w:bCs/>
          <w:iCs/>
          <w:color w:val="000000"/>
          <w:sz w:val="28"/>
          <w:szCs w:val="28"/>
        </w:rPr>
        <w:t xml:space="preserve"> </w:t>
      </w:r>
      <w:r>
        <w:rPr>
          <w:rFonts w:ascii="Times New Roman" w:hAnsi="Times New Roman" w:cs="Times New Roman"/>
          <w:bCs/>
          <w:iCs/>
          <w:color w:val="000000"/>
          <w:sz w:val="28"/>
          <w:szCs w:val="28"/>
        </w:rPr>
        <w:t xml:space="preserve"> </w:t>
      </w:r>
      <w:r w:rsidR="003F0492">
        <w:rPr>
          <w:rFonts w:ascii="Times New Roman" w:hAnsi="Times New Roman" w:cs="Times New Roman"/>
          <w:bCs/>
          <w:iCs/>
          <w:color w:val="000000"/>
          <w:sz w:val="28"/>
          <w:szCs w:val="28"/>
        </w:rPr>
        <w:t>одного возраста</w:t>
      </w:r>
      <w:r>
        <w:rPr>
          <w:rFonts w:ascii="Times New Roman" w:hAnsi="Times New Roman" w:cs="Times New Roman"/>
          <w:bCs/>
          <w:iCs/>
          <w:color w:val="000000"/>
          <w:sz w:val="28"/>
          <w:szCs w:val="28"/>
        </w:rPr>
        <w:t>.</w:t>
      </w:r>
      <w:r w:rsidRPr="00551D3E">
        <w:rPr>
          <w:bCs/>
          <w:iCs/>
          <w:color w:val="000000"/>
          <w:sz w:val="28"/>
          <w:szCs w:val="28"/>
        </w:rPr>
        <w:t xml:space="preserve"> </w:t>
      </w:r>
    </w:p>
    <w:p w:rsidR="00551D3E" w:rsidRDefault="00551D3E" w:rsidP="00551D3E">
      <w:pPr>
        <w:spacing w:after="0"/>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w:t>
      </w:r>
      <w:r w:rsidRPr="00E91972">
        <w:rPr>
          <w:rFonts w:ascii="Times New Roman" w:hAnsi="Times New Roman" w:cs="Times New Roman"/>
          <w:color w:val="000000"/>
          <w:sz w:val="28"/>
          <w:szCs w:val="28"/>
          <w:shd w:val="clear" w:color="auto" w:fill="FFFFFF"/>
        </w:rPr>
        <w:t xml:space="preserve">рограмма предлагает систему адаптационных занятий и состоит из следующих курсов: «Развитие речи», «Раз </w:t>
      </w:r>
      <w:proofErr w:type="gramStart"/>
      <w:r w:rsidRPr="00E91972">
        <w:rPr>
          <w:rFonts w:ascii="Times New Roman" w:hAnsi="Times New Roman" w:cs="Times New Roman"/>
          <w:color w:val="000000"/>
          <w:sz w:val="28"/>
          <w:szCs w:val="28"/>
          <w:shd w:val="clear" w:color="auto" w:fill="FFFFFF"/>
        </w:rPr>
        <w:t>–с</w:t>
      </w:r>
      <w:proofErr w:type="gramEnd"/>
      <w:r w:rsidRPr="00E91972">
        <w:rPr>
          <w:rFonts w:ascii="Times New Roman" w:hAnsi="Times New Roman" w:cs="Times New Roman"/>
          <w:color w:val="000000"/>
          <w:sz w:val="28"/>
          <w:szCs w:val="28"/>
          <w:shd w:val="clear" w:color="auto" w:fill="FFFFFF"/>
        </w:rPr>
        <w:t xml:space="preserve">тупенька, два –ступенька», «Я и мир». Адаптационные занятия организуются на базе  гимназии и имеют следующую временную структуру: 3 занятия в день, 1 раз в неделю (по субботам). </w:t>
      </w:r>
      <w:r w:rsidR="006B2632" w:rsidRPr="00E91972">
        <w:rPr>
          <w:rFonts w:ascii="Times New Roman" w:eastAsia="Times New Roman" w:hAnsi="Times New Roman" w:cs="Times New Roman"/>
          <w:sz w:val="28"/>
          <w:szCs w:val="28"/>
        </w:rPr>
        <w:t xml:space="preserve">Основной формой </w:t>
      </w:r>
      <w:r w:rsidR="00B702E5">
        <w:rPr>
          <w:rFonts w:ascii="Times New Roman" w:eastAsia="Times New Roman" w:hAnsi="Times New Roman" w:cs="Times New Roman"/>
          <w:sz w:val="28"/>
          <w:szCs w:val="28"/>
        </w:rPr>
        <w:t xml:space="preserve">организации обучения </w:t>
      </w:r>
      <w:r w:rsidR="006B2632" w:rsidRPr="00E91972">
        <w:rPr>
          <w:rFonts w:ascii="Times New Roman" w:eastAsia="Times New Roman" w:hAnsi="Times New Roman" w:cs="Times New Roman"/>
          <w:sz w:val="28"/>
          <w:szCs w:val="28"/>
        </w:rPr>
        <w:t>является занятие</w:t>
      </w:r>
      <w:r w:rsidR="006B2632">
        <w:rPr>
          <w:rFonts w:ascii="Times New Roman" w:eastAsia="Times New Roman" w:hAnsi="Times New Roman" w:cs="Times New Roman"/>
          <w:sz w:val="28"/>
          <w:szCs w:val="28"/>
        </w:rPr>
        <w:t xml:space="preserve">. </w:t>
      </w:r>
      <w:r w:rsidR="00B702E5">
        <w:rPr>
          <w:rFonts w:ascii="Times New Roman" w:eastAsia="Times New Roman" w:hAnsi="Times New Roman" w:cs="Times New Roman"/>
          <w:sz w:val="28"/>
          <w:szCs w:val="28"/>
        </w:rPr>
        <w:t xml:space="preserve">Форма обучения – коллективная, групповая. </w:t>
      </w:r>
      <w:r w:rsidRPr="00E91972">
        <w:rPr>
          <w:rFonts w:ascii="Times New Roman" w:hAnsi="Times New Roman" w:cs="Times New Roman"/>
          <w:color w:val="000000"/>
          <w:sz w:val="28"/>
          <w:szCs w:val="28"/>
          <w:shd w:val="clear" w:color="auto" w:fill="FFFFFF"/>
        </w:rPr>
        <w:t>Продолжительность занятий 30 минут с 15-минутным перерывом. Программа рассчитана на 28 недель. Общее количество занятий – 84.</w:t>
      </w:r>
    </w:p>
    <w:p w:rsidR="0078228C" w:rsidRPr="00E91972" w:rsidRDefault="0078228C" w:rsidP="00551D3E">
      <w:pPr>
        <w:spacing w:after="0"/>
        <w:ind w:firstLine="709"/>
        <w:jc w:val="both"/>
        <w:rPr>
          <w:rFonts w:ascii="Times New Roman" w:hAnsi="Times New Roman" w:cs="Times New Roman"/>
          <w:color w:val="000000"/>
          <w:sz w:val="28"/>
          <w:szCs w:val="28"/>
          <w:shd w:val="clear" w:color="auto" w:fill="FFFFFF"/>
        </w:rPr>
      </w:pPr>
    </w:p>
    <w:tbl>
      <w:tblPr>
        <w:tblStyle w:val="ab"/>
        <w:tblW w:w="9606" w:type="dxa"/>
        <w:tblLayout w:type="fixed"/>
        <w:tblLook w:val="04A0" w:firstRow="1" w:lastRow="0" w:firstColumn="1" w:lastColumn="0" w:noHBand="0" w:noVBand="1"/>
      </w:tblPr>
      <w:tblGrid>
        <w:gridCol w:w="412"/>
        <w:gridCol w:w="5225"/>
        <w:gridCol w:w="3969"/>
      </w:tblGrid>
      <w:tr w:rsidR="0078228C" w:rsidRPr="0078228C" w:rsidTr="0078228C">
        <w:trPr>
          <w:trHeight w:val="433"/>
        </w:trPr>
        <w:tc>
          <w:tcPr>
            <w:tcW w:w="412" w:type="dxa"/>
          </w:tcPr>
          <w:p w:rsidR="0078228C" w:rsidRPr="0078228C" w:rsidRDefault="0078228C" w:rsidP="00F37CE8">
            <w:pPr>
              <w:autoSpaceDE w:val="0"/>
              <w:jc w:val="center"/>
              <w:rPr>
                <w:rFonts w:ascii="Times New Roman" w:hAnsi="Times New Roman" w:cs="Times New Roman"/>
                <w:bCs/>
                <w:color w:val="000000"/>
                <w:sz w:val="28"/>
                <w:szCs w:val="26"/>
              </w:rPr>
            </w:pPr>
            <w:r w:rsidRPr="0078228C">
              <w:rPr>
                <w:rFonts w:ascii="Times New Roman" w:hAnsi="Times New Roman" w:cs="Times New Roman"/>
                <w:bCs/>
                <w:color w:val="000000"/>
                <w:sz w:val="28"/>
                <w:szCs w:val="26"/>
              </w:rPr>
              <w:t>№</w:t>
            </w:r>
          </w:p>
        </w:tc>
        <w:tc>
          <w:tcPr>
            <w:tcW w:w="5225" w:type="dxa"/>
          </w:tcPr>
          <w:p w:rsidR="0078228C" w:rsidRPr="0078228C" w:rsidRDefault="0078228C" w:rsidP="00F37CE8">
            <w:pPr>
              <w:autoSpaceDE w:val="0"/>
              <w:jc w:val="center"/>
              <w:rPr>
                <w:rFonts w:ascii="Times New Roman" w:hAnsi="Times New Roman" w:cs="Times New Roman"/>
                <w:bCs/>
                <w:color w:val="000000"/>
                <w:sz w:val="28"/>
                <w:szCs w:val="26"/>
              </w:rPr>
            </w:pPr>
            <w:r w:rsidRPr="0078228C">
              <w:rPr>
                <w:rFonts w:ascii="Times New Roman" w:hAnsi="Times New Roman" w:cs="Times New Roman"/>
                <w:sz w:val="28"/>
                <w:szCs w:val="26"/>
              </w:rPr>
              <w:t>Разделы, темы занятий</w:t>
            </w:r>
          </w:p>
        </w:tc>
        <w:tc>
          <w:tcPr>
            <w:tcW w:w="3969" w:type="dxa"/>
            <w:tcBorders>
              <w:right w:val="single" w:sz="4" w:space="0" w:color="auto"/>
            </w:tcBorders>
          </w:tcPr>
          <w:p w:rsidR="0078228C" w:rsidRPr="0078228C" w:rsidRDefault="0078228C" w:rsidP="0078228C">
            <w:pPr>
              <w:autoSpaceDE w:val="0"/>
              <w:jc w:val="center"/>
              <w:rPr>
                <w:rFonts w:ascii="Times New Roman" w:hAnsi="Times New Roman" w:cs="Times New Roman"/>
                <w:bCs/>
                <w:color w:val="000000"/>
                <w:sz w:val="28"/>
                <w:szCs w:val="26"/>
              </w:rPr>
            </w:pPr>
            <w:r w:rsidRPr="0078228C">
              <w:rPr>
                <w:rFonts w:ascii="Times New Roman" w:hAnsi="Times New Roman" w:cs="Times New Roman"/>
                <w:sz w:val="28"/>
                <w:szCs w:val="26"/>
              </w:rPr>
              <w:t>Количество часов</w:t>
            </w:r>
          </w:p>
        </w:tc>
      </w:tr>
      <w:tr w:rsidR="0078228C" w:rsidRPr="0078228C" w:rsidTr="0078228C">
        <w:tc>
          <w:tcPr>
            <w:tcW w:w="412" w:type="dxa"/>
          </w:tcPr>
          <w:p w:rsidR="0078228C" w:rsidRPr="0078228C" w:rsidRDefault="0078228C" w:rsidP="00F37CE8">
            <w:pPr>
              <w:autoSpaceDE w:val="0"/>
              <w:jc w:val="center"/>
              <w:rPr>
                <w:rFonts w:ascii="Times New Roman" w:hAnsi="Times New Roman" w:cs="Times New Roman"/>
                <w:bCs/>
                <w:color w:val="000000"/>
                <w:sz w:val="28"/>
                <w:szCs w:val="26"/>
              </w:rPr>
            </w:pPr>
            <w:r w:rsidRPr="0078228C">
              <w:rPr>
                <w:rFonts w:ascii="Times New Roman" w:hAnsi="Times New Roman" w:cs="Times New Roman"/>
                <w:bCs/>
                <w:color w:val="000000"/>
                <w:sz w:val="28"/>
                <w:szCs w:val="26"/>
              </w:rPr>
              <w:t>1</w:t>
            </w:r>
          </w:p>
        </w:tc>
        <w:tc>
          <w:tcPr>
            <w:tcW w:w="5225" w:type="dxa"/>
          </w:tcPr>
          <w:p w:rsidR="0078228C" w:rsidRPr="0078228C" w:rsidRDefault="0078228C" w:rsidP="00F37CE8">
            <w:pPr>
              <w:jc w:val="both"/>
              <w:rPr>
                <w:rFonts w:ascii="Times New Roman" w:hAnsi="Times New Roman" w:cs="Times New Roman"/>
                <w:sz w:val="28"/>
                <w:szCs w:val="26"/>
              </w:rPr>
            </w:pPr>
            <w:r w:rsidRPr="0078228C">
              <w:rPr>
                <w:rFonts w:ascii="Times New Roman" w:hAnsi="Times New Roman" w:cs="Times New Roman"/>
                <w:color w:val="000000"/>
                <w:sz w:val="28"/>
                <w:szCs w:val="26"/>
                <w:shd w:val="clear" w:color="auto" w:fill="FFFFFF"/>
              </w:rPr>
              <w:t>Развитие речи</w:t>
            </w:r>
          </w:p>
        </w:tc>
        <w:tc>
          <w:tcPr>
            <w:tcW w:w="3969" w:type="dxa"/>
          </w:tcPr>
          <w:p w:rsidR="0078228C" w:rsidRPr="0078228C" w:rsidRDefault="0078228C" w:rsidP="00F37CE8">
            <w:pPr>
              <w:jc w:val="center"/>
              <w:rPr>
                <w:rFonts w:ascii="Times New Roman" w:hAnsi="Times New Roman" w:cs="Times New Roman"/>
                <w:sz w:val="28"/>
                <w:szCs w:val="26"/>
              </w:rPr>
            </w:pPr>
            <w:r w:rsidRPr="0078228C">
              <w:rPr>
                <w:rFonts w:ascii="Times New Roman" w:hAnsi="Times New Roman" w:cs="Times New Roman"/>
                <w:sz w:val="28"/>
                <w:szCs w:val="26"/>
              </w:rPr>
              <w:t>28</w:t>
            </w:r>
          </w:p>
        </w:tc>
      </w:tr>
      <w:tr w:rsidR="0078228C" w:rsidRPr="0078228C" w:rsidTr="0078228C">
        <w:tc>
          <w:tcPr>
            <w:tcW w:w="412" w:type="dxa"/>
          </w:tcPr>
          <w:p w:rsidR="0078228C" w:rsidRPr="0078228C" w:rsidRDefault="0078228C" w:rsidP="00F37CE8">
            <w:pPr>
              <w:jc w:val="both"/>
              <w:rPr>
                <w:rFonts w:ascii="Times New Roman" w:hAnsi="Times New Roman" w:cs="Times New Roman"/>
                <w:sz w:val="28"/>
                <w:szCs w:val="26"/>
              </w:rPr>
            </w:pPr>
            <w:r w:rsidRPr="0078228C">
              <w:rPr>
                <w:rFonts w:ascii="Times New Roman" w:hAnsi="Times New Roman" w:cs="Times New Roman"/>
                <w:sz w:val="28"/>
                <w:szCs w:val="26"/>
              </w:rPr>
              <w:t>2</w:t>
            </w:r>
          </w:p>
        </w:tc>
        <w:tc>
          <w:tcPr>
            <w:tcW w:w="5225" w:type="dxa"/>
          </w:tcPr>
          <w:p w:rsidR="0078228C" w:rsidRPr="0078228C" w:rsidRDefault="0078228C" w:rsidP="00F37CE8">
            <w:pPr>
              <w:autoSpaceDE w:val="0"/>
              <w:rPr>
                <w:rFonts w:ascii="Times New Roman" w:hAnsi="Times New Roman" w:cs="Times New Roman"/>
                <w:bCs/>
                <w:color w:val="000000"/>
                <w:sz w:val="28"/>
                <w:szCs w:val="26"/>
              </w:rPr>
            </w:pPr>
            <w:r w:rsidRPr="0078228C">
              <w:rPr>
                <w:rFonts w:ascii="Times New Roman" w:hAnsi="Times New Roman" w:cs="Times New Roman"/>
                <w:color w:val="000000"/>
                <w:sz w:val="28"/>
                <w:szCs w:val="26"/>
                <w:shd w:val="clear" w:color="auto" w:fill="FFFFFF"/>
              </w:rPr>
              <w:t xml:space="preserve">Раз </w:t>
            </w:r>
            <w:proofErr w:type="gramStart"/>
            <w:r w:rsidRPr="0078228C">
              <w:rPr>
                <w:rFonts w:ascii="Times New Roman" w:hAnsi="Times New Roman" w:cs="Times New Roman"/>
                <w:color w:val="000000"/>
                <w:sz w:val="28"/>
                <w:szCs w:val="26"/>
                <w:shd w:val="clear" w:color="auto" w:fill="FFFFFF"/>
              </w:rPr>
              <w:t>–с</w:t>
            </w:r>
            <w:proofErr w:type="gramEnd"/>
            <w:r w:rsidRPr="0078228C">
              <w:rPr>
                <w:rFonts w:ascii="Times New Roman" w:hAnsi="Times New Roman" w:cs="Times New Roman"/>
                <w:color w:val="000000"/>
                <w:sz w:val="28"/>
                <w:szCs w:val="26"/>
                <w:shd w:val="clear" w:color="auto" w:fill="FFFFFF"/>
              </w:rPr>
              <w:t>тупенька, два –ступенька</w:t>
            </w:r>
          </w:p>
        </w:tc>
        <w:tc>
          <w:tcPr>
            <w:tcW w:w="3969" w:type="dxa"/>
          </w:tcPr>
          <w:p w:rsidR="0078228C" w:rsidRPr="0078228C" w:rsidRDefault="0078228C" w:rsidP="00F37CE8">
            <w:pPr>
              <w:autoSpaceDE w:val="0"/>
              <w:jc w:val="center"/>
              <w:rPr>
                <w:rFonts w:ascii="Times New Roman" w:hAnsi="Times New Roman" w:cs="Times New Roman"/>
                <w:bCs/>
                <w:color w:val="000000"/>
                <w:sz w:val="28"/>
                <w:szCs w:val="26"/>
              </w:rPr>
            </w:pPr>
            <w:r w:rsidRPr="0078228C">
              <w:rPr>
                <w:rFonts w:ascii="Times New Roman" w:hAnsi="Times New Roman" w:cs="Times New Roman"/>
                <w:bCs/>
                <w:color w:val="000000"/>
                <w:sz w:val="28"/>
                <w:szCs w:val="26"/>
              </w:rPr>
              <w:t>28</w:t>
            </w:r>
          </w:p>
        </w:tc>
      </w:tr>
      <w:tr w:rsidR="0078228C" w:rsidRPr="0078228C" w:rsidTr="0078228C">
        <w:tc>
          <w:tcPr>
            <w:tcW w:w="412" w:type="dxa"/>
          </w:tcPr>
          <w:p w:rsidR="0078228C" w:rsidRPr="0078228C" w:rsidRDefault="0078228C" w:rsidP="00F37CE8">
            <w:pPr>
              <w:jc w:val="both"/>
              <w:rPr>
                <w:rFonts w:ascii="Times New Roman" w:hAnsi="Times New Roman" w:cs="Times New Roman"/>
                <w:sz w:val="28"/>
                <w:szCs w:val="26"/>
              </w:rPr>
            </w:pPr>
            <w:r w:rsidRPr="0078228C">
              <w:rPr>
                <w:rFonts w:ascii="Times New Roman" w:hAnsi="Times New Roman" w:cs="Times New Roman"/>
                <w:sz w:val="28"/>
                <w:szCs w:val="26"/>
              </w:rPr>
              <w:t>3</w:t>
            </w:r>
          </w:p>
        </w:tc>
        <w:tc>
          <w:tcPr>
            <w:tcW w:w="5225" w:type="dxa"/>
          </w:tcPr>
          <w:p w:rsidR="0078228C" w:rsidRPr="0078228C" w:rsidRDefault="0078228C" w:rsidP="00F37CE8">
            <w:pPr>
              <w:jc w:val="both"/>
              <w:rPr>
                <w:rFonts w:ascii="Times New Roman" w:hAnsi="Times New Roman" w:cs="Times New Roman"/>
                <w:sz w:val="28"/>
                <w:szCs w:val="26"/>
              </w:rPr>
            </w:pPr>
            <w:r w:rsidRPr="0078228C">
              <w:rPr>
                <w:rFonts w:ascii="Times New Roman" w:hAnsi="Times New Roman" w:cs="Times New Roman"/>
                <w:color w:val="000000"/>
                <w:sz w:val="28"/>
                <w:szCs w:val="26"/>
                <w:shd w:val="clear" w:color="auto" w:fill="FFFFFF"/>
              </w:rPr>
              <w:t>Я и мир</w:t>
            </w:r>
          </w:p>
        </w:tc>
        <w:tc>
          <w:tcPr>
            <w:tcW w:w="3969" w:type="dxa"/>
          </w:tcPr>
          <w:p w:rsidR="0078228C" w:rsidRPr="0078228C" w:rsidRDefault="0078228C" w:rsidP="00F37CE8">
            <w:pPr>
              <w:jc w:val="center"/>
              <w:rPr>
                <w:rFonts w:ascii="Times New Roman" w:hAnsi="Times New Roman" w:cs="Times New Roman"/>
                <w:sz w:val="28"/>
                <w:szCs w:val="26"/>
              </w:rPr>
            </w:pPr>
            <w:r w:rsidRPr="0078228C">
              <w:rPr>
                <w:rFonts w:ascii="Times New Roman" w:hAnsi="Times New Roman" w:cs="Times New Roman"/>
                <w:sz w:val="28"/>
                <w:szCs w:val="26"/>
              </w:rPr>
              <w:t>28</w:t>
            </w:r>
          </w:p>
        </w:tc>
      </w:tr>
      <w:tr w:rsidR="0078228C" w:rsidRPr="0078228C" w:rsidTr="0078228C">
        <w:tc>
          <w:tcPr>
            <w:tcW w:w="412" w:type="dxa"/>
          </w:tcPr>
          <w:p w:rsidR="0078228C" w:rsidRPr="0078228C" w:rsidRDefault="0078228C" w:rsidP="00F37CE8">
            <w:pPr>
              <w:jc w:val="both"/>
              <w:rPr>
                <w:rFonts w:ascii="Times New Roman" w:hAnsi="Times New Roman" w:cs="Times New Roman"/>
                <w:sz w:val="28"/>
                <w:szCs w:val="26"/>
              </w:rPr>
            </w:pPr>
          </w:p>
        </w:tc>
        <w:tc>
          <w:tcPr>
            <w:tcW w:w="5225" w:type="dxa"/>
          </w:tcPr>
          <w:p w:rsidR="0078228C" w:rsidRPr="0078228C" w:rsidRDefault="0078228C" w:rsidP="00F37CE8">
            <w:pPr>
              <w:jc w:val="both"/>
              <w:rPr>
                <w:rFonts w:ascii="Times New Roman" w:hAnsi="Times New Roman" w:cs="Times New Roman"/>
                <w:sz w:val="28"/>
                <w:szCs w:val="26"/>
              </w:rPr>
            </w:pPr>
            <w:r w:rsidRPr="0078228C">
              <w:rPr>
                <w:rFonts w:ascii="Times New Roman" w:hAnsi="Times New Roman" w:cs="Times New Roman"/>
                <w:sz w:val="28"/>
                <w:szCs w:val="26"/>
              </w:rPr>
              <w:t xml:space="preserve">Итого </w:t>
            </w:r>
          </w:p>
        </w:tc>
        <w:tc>
          <w:tcPr>
            <w:tcW w:w="3969" w:type="dxa"/>
          </w:tcPr>
          <w:p w:rsidR="0078228C" w:rsidRPr="0078228C" w:rsidRDefault="0078228C" w:rsidP="00F37CE8">
            <w:pPr>
              <w:jc w:val="center"/>
              <w:rPr>
                <w:rFonts w:ascii="Times New Roman" w:hAnsi="Times New Roman" w:cs="Times New Roman"/>
                <w:sz w:val="28"/>
                <w:szCs w:val="26"/>
              </w:rPr>
            </w:pPr>
            <w:r w:rsidRPr="0078228C">
              <w:rPr>
                <w:rFonts w:ascii="Times New Roman" w:hAnsi="Times New Roman" w:cs="Times New Roman"/>
                <w:sz w:val="28"/>
                <w:szCs w:val="26"/>
              </w:rPr>
              <w:t>84</w:t>
            </w:r>
          </w:p>
        </w:tc>
      </w:tr>
    </w:tbl>
    <w:p w:rsidR="00C333DB" w:rsidRDefault="00C333DB" w:rsidP="00723625">
      <w:pPr>
        <w:spacing w:after="0"/>
        <w:ind w:left="502"/>
        <w:jc w:val="both"/>
        <w:rPr>
          <w:rFonts w:ascii="Times New Roman" w:hAnsi="Times New Roman" w:cs="Times New Roman"/>
          <w:b/>
          <w:color w:val="000000"/>
          <w:sz w:val="32"/>
          <w:szCs w:val="28"/>
          <w:lang w:val="tt-RU"/>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D233A9" w:rsidRDefault="00D233A9" w:rsidP="00D233A9">
      <w:pPr>
        <w:spacing w:after="0"/>
        <w:jc w:val="center"/>
        <w:rPr>
          <w:rFonts w:ascii="Times New Roman" w:hAnsi="Times New Roman" w:cs="Times New Roman"/>
          <w:b/>
          <w:color w:val="000000"/>
          <w:sz w:val="28"/>
          <w:szCs w:val="28"/>
        </w:rPr>
      </w:pPr>
    </w:p>
    <w:p w:rsidR="0060495F" w:rsidRPr="00E91972" w:rsidRDefault="00D233A9" w:rsidP="00D233A9">
      <w:pPr>
        <w:spacing w:after="0"/>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3</w:t>
      </w:r>
      <w:r w:rsidR="0060495F" w:rsidRPr="00E91972">
        <w:rPr>
          <w:rFonts w:ascii="Times New Roman" w:hAnsi="Times New Roman" w:cs="Times New Roman"/>
          <w:b/>
          <w:color w:val="000000"/>
          <w:sz w:val="28"/>
          <w:szCs w:val="28"/>
        </w:rPr>
        <w:t>.  Содержательный раздел</w:t>
      </w:r>
    </w:p>
    <w:p w:rsidR="0060495F" w:rsidRPr="00E91972" w:rsidRDefault="0060495F" w:rsidP="00E91972">
      <w:pPr>
        <w:autoSpaceDE w:val="0"/>
        <w:spacing w:after="0"/>
        <w:jc w:val="both"/>
        <w:rPr>
          <w:rFonts w:ascii="Times New Roman" w:hAnsi="Times New Roman" w:cs="Times New Roman"/>
          <w:sz w:val="28"/>
          <w:szCs w:val="28"/>
        </w:rPr>
      </w:pPr>
      <w:r w:rsidRPr="00E91972">
        <w:rPr>
          <w:rFonts w:ascii="Times New Roman" w:hAnsi="Times New Roman" w:cs="Times New Roman"/>
          <w:b/>
          <w:color w:val="000000"/>
          <w:sz w:val="28"/>
          <w:szCs w:val="28"/>
        </w:rPr>
        <w:t xml:space="preserve">Содержание программы </w:t>
      </w:r>
    </w:p>
    <w:p w:rsidR="0060495F" w:rsidRPr="00E91972" w:rsidRDefault="00C333DB" w:rsidP="00E91972">
      <w:pPr>
        <w:spacing w:after="0"/>
        <w:ind w:firstLine="567"/>
        <w:jc w:val="both"/>
        <w:rPr>
          <w:rFonts w:ascii="Times New Roman" w:hAnsi="Times New Roman" w:cs="Times New Roman"/>
          <w:sz w:val="28"/>
          <w:szCs w:val="28"/>
        </w:rPr>
      </w:pPr>
      <w:r>
        <w:rPr>
          <w:rFonts w:ascii="Times New Roman" w:hAnsi="Times New Roman" w:cs="Times New Roman"/>
          <w:color w:val="000000"/>
          <w:sz w:val="28"/>
          <w:szCs w:val="28"/>
        </w:rPr>
        <w:t>Дополнительная общеразвивающая п</w:t>
      </w:r>
      <w:r w:rsidR="0060495F" w:rsidRPr="00E91972">
        <w:rPr>
          <w:rFonts w:ascii="Times New Roman" w:hAnsi="Times New Roman" w:cs="Times New Roman"/>
          <w:color w:val="000000"/>
          <w:sz w:val="28"/>
          <w:szCs w:val="28"/>
        </w:rPr>
        <w:t xml:space="preserve">рограмма </w:t>
      </w:r>
      <w:r w:rsidR="0060495F" w:rsidRPr="00E91972">
        <w:rPr>
          <w:rFonts w:ascii="Times New Roman" w:hAnsi="Times New Roman" w:cs="Times New Roman"/>
          <w:sz w:val="28"/>
          <w:szCs w:val="28"/>
        </w:rPr>
        <w:t xml:space="preserve">предназначена для работы с детьми от 5,5-6 лет до 18 лет, </w:t>
      </w:r>
      <w:r w:rsidR="0060495F" w:rsidRPr="00E91972">
        <w:rPr>
          <w:rFonts w:ascii="Times New Roman" w:hAnsi="Times New Roman" w:cs="Times New Roman"/>
          <w:color w:val="000000"/>
          <w:sz w:val="28"/>
          <w:szCs w:val="28"/>
        </w:rPr>
        <w:t xml:space="preserve"> реализуется в системе дополнительного образования</w:t>
      </w:r>
      <w:r w:rsidR="001B0F0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гимназией </w:t>
      </w:r>
      <w:r w:rsidR="0060495F" w:rsidRPr="00E91972">
        <w:rPr>
          <w:rFonts w:ascii="Times New Roman" w:hAnsi="Times New Roman" w:cs="Times New Roman"/>
          <w:color w:val="000000"/>
          <w:sz w:val="28"/>
          <w:szCs w:val="28"/>
        </w:rPr>
        <w:t xml:space="preserve"> через рабочие программы  </w:t>
      </w:r>
      <w:r w:rsidR="00723625">
        <w:rPr>
          <w:rFonts w:ascii="Times New Roman" w:hAnsi="Times New Roman" w:cs="Times New Roman"/>
          <w:color w:val="000000"/>
          <w:sz w:val="28"/>
          <w:szCs w:val="28"/>
        </w:rPr>
        <w:t>педагогов</w:t>
      </w:r>
      <w:r w:rsidR="0060495F" w:rsidRPr="00E91972">
        <w:rPr>
          <w:rFonts w:ascii="Times New Roman" w:hAnsi="Times New Roman" w:cs="Times New Roman"/>
          <w:color w:val="000000"/>
          <w:sz w:val="28"/>
          <w:szCs w:val="28"/>
        </w:rPr>
        <w:t xml:space="preserve">. </w:t>
      </w:r>
    </w:p>
    <w:p w:rsidR="00BD040E" w:rsidRDefault="00BD040E" w:rsidP="00BD040E">
      <w:pPr>
        <w:pStyle w:val="Style4"/>
        <w:widowControl/>
        <w:spacing w:line="276" w:lineRule="auto"/>
        <w:ind w:right="282" w:firstLine="851"/>
        <w:rPr>
          <w:rStyle w:val="FontStyle80"/>
          <w:sz w:val="28"/>
          <w:szCs w:val="28"/>
        </w:rPr>
      </w:pPr>
      <w:r w:rsidRPr="00BD040E">
        <w:rPr>
          <w:rStyle w:val="FontStyle80"/>
          <w:sz w:val="28"/>
          <w:szCs w:val="28"/>
        </w:rPr>
        <w:t>Содержание дополнительных обще</w:t>
      </w:r>
      <w:r>
        <w:rPr>
          <w:rStyle w:val="FontStyle80"/>
          <w:sz w:val="28"/>
          <w:szCs w:val="28"/>
        </w:rPr>
        <w:t>развивающих программ со</w:t>
      </w:r>
      <w:r w:rsidRPr="00BD040E">
        <w:rPr>
          <w:rStyle w:val="FontStyle80"/>
          <w:sz w:val="28"/>
          <w:szCs w:val="28"/>
        </w:rPr>
        <w:t>ответств</w:t>
      </w:r>
      <w:r>
        <w:rPr>
          <w:rStyle w:val="FontStyle80"/>
          <w:sz w:val="28"/>
          <w:szCs w:val="28"/>
        </w:rPr>
        <w:t>ует</w:t>
      </w:r>
      <w:r w:rsidRPr="00BD040E">
        <w:rPr>
          <w:rStyle w:val="FontStyle80"/>
          <w:sz w:val="28"/>
          <w:szCs w:val="28"/>
        </w:rPr>
        <w:t>:</w:t>
      </w:r>
    </w:p>
    <w:p w:rsidR="00BD040E" w:rsidRPr="00BD040E" w:rsidRDefault="00BD040E" w:rsidP="00BD040E">
      <w:pPr>
        <w:pStyle w:val="Style4"/>
        <w:widowControl/>
        <w:spacing w:line="276" w:lineRule="auto"/>
        <w:ind w:right="282" w:firstLine="708"/>
        <w:rPr>
          <w:sz w:val="28"/>
          <w:szCs w:val="28"/>
        </w:rPr>
      </w:pPr>
      <w:r>
        <w:rPr>
          <w:rStyle w:val="FontStyle80"/>
          <w:sz w:val="28"/>
          <w:szCs w:val="28"/>
        </w:rPr>
        <w:t xml:space="preserve">- </w:t>
      </w:r>
      <w:r w:rsidRPr="00BD040E">
        <w:rPr>
          <w:color w:val="000000"/>
          <w:sz w:val="28"/>
          <w:szCs w:val="28"/>
        </w:rPr>
        <w:t>достижениям мировой культуры,</w:t>
      </w:r>
    </w:p>
    <w:p w:rsidR="00BD040E" w:rsidRPr="00BD040E" w:rsidRDefault="00BD040E" w:rsidP="00BD040E">
      <w:pPr>
        <w:shd w:val="clear" w:color="auto" w:fill="FFFFFF"/>
        <w:spacing w:after="0"/>
        <w:ind w:right="282"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D040E">
        <w:rPr>
          <w:rFonts w:ascii="Times New Roman" w:hAnsi="Times New Roman" w:cs="Times New Roman"/>
          <w:color w:val="000000"/>
          <w:sz w:val="28"/>
          <w:szCs w:val="28"/>
        </w:rPr>
        <w:t>российским традициям,</w:t>
      </w:r>
    </w:p>
    <w:p w:rsidR="00BD040E" w:rsidRPr="00BD040E" w:rsidRDefault="00BD040E" w:rsidP="00BD040E">
      <w:pPr>
        <w:shd w:val="clear" w:color="auto" w:fill="FFFFFF"/>
        <w:spacing w:after="0"/>
        <w:ind w:right="282"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D040E">
        <w:rPr>
          <w:rFonts w:ascii="Times New Roman" w:hAnsi="Times New Roman" w:cs="Times New Roman"/>
          <w:color w:val="000000"/>
          <w:sz w:val="28"/>
          <w:szCs w:val="28"/>
        </w:rPr>
        <w:t xml:space="preserve">культурно-национальным особенностям </w:t>
      </w:r>
      <w:r>
        <w:rPr>
          <w:rFonts w:ascii="Times New Roman" w:hAnsi="Times New Roman" w:cs="Times New Roman"/>
          <w:color w:val="000000"/>
          <w:sz w:val="28"/>
          <w:szCs w:val="28"/>
        </w:rPr>
        <w:t>Республики Татарстан</w:t>
      </w:r>
      <w:r w:rsidRPr="00BD040E">
        <w:rPr>
          <w:rFonts w:ascii="Times New Roman" w:hAnsi="Times New Roman" w:cs="Times New Roman"/>
          <w:color w:val="000000"/>
          <w:sz w:val="28"/>
          <w:szCs w:val="28"/>
        </w:rPr>
        <w:t>;</w:t>
      </w:r>
    </w:p>
    <w:p w:rsidR="00BD040E" w:rsidRPr="00BD040E" w:rsidRDefault="00BD040E" w:rsidP="00BD040E">
      <w:pPr>
        <w:shd w:val="clear" w:color="auto" w:fill="FFFFFF"/>
        <w:spacing w:after="0"/>
        <w:ind w:right="282"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D040E">
        <w:rPr>
          <w:rFonts w:ascii="Times New Roman" w:hAnsi="Times New Roman" w:cs="Times New Roman"/>
          <w:color w:val="000000"/>
          <w:sz w:val="28"/>
          <w:szCs w:val="28"/>
        </w:rPr>
        <w:t>определенному уровню образования (дошкольного, начального, общего, основного общего, среднего общего образования);</w:t>
      </w:r>
    </w:p>
    <w:p w:rsidR="00BD040E" w:rsidRDefault="00BD040E" w:rsidP="00BD040E">
      <w:pPr>
        <w:shd w:val="clear" w:color="auto" w:fill="FFFFFF"/>
        <w:spacing w:after="0"/>
        <w:ind w:right="282"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BD040E">
        <w:rPr>
          <w:rFonts w:ascii="Times New Roman" w:hAnsi="Times New Roman" w:cs="Times New Roman"/>
          <w:sz w:val="28"/>
          <w:szCs w:val="28"/>
        </w:rPr>
        <w:t>направленностям: художественной, социально-педагогической</w:t>
      </w:r>
      <w:r>
        <w:rPr>
          <w:rFonts w:ascii="Times New Roman" w:hAnsi="Times New Roman" w:cs="Times New Roman"/>
          <w:sz w:val="28"/>
          <w:szCs w:val="28"/>
        </w:rPr>
        <w:t>;</w:t>
      </w:r>
    </w:p>
    <w:p w:rsidR="00BD040E" w:rsidRPr="00BD040E" w:rsidRDefault="00BD040E" w:rsidP="00BD040E">
      <w:pPr>
        <w:shd w:val="clear" w:color="auto" w:fill="FFFFFF"/>
        <w:spacing w:after="0"/>
        <w:ind w:right="282"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BD040E">
        <w:rPr>
          <w:rFonts w:ascii="Times New Roman" w:hAnsi="Times New Roman" w:cs="Times New Roman"/>
          <w:color w:val="000000"/>
          <w:sz w:val="28"/>
          <w:szCs w:val="28"/>
        </w:rPr>
        <w:t>современным образовательным технологиям</w:t>
      </w:r>
      <w:r>
        <w:rPr>
          <w:rFonts w:ascii="Times New Roman" w:hAnsi="Times New Roman" w:cs="Times New Roman"/>
          <w:color w:val="000000"/>
          <w:sz w:val="28"/>
          <w:szCs w:val="28"/>
        </w:rPr>
        <w:t xml:space="preserve">. </w:t>
      </w:r>
    </w:p>
    <w:p w:rsidR="008D4818" w:rsidRPr="00E91972" w:rsidRDefault="008D4818" w:rsidP="00B702E5">
      <w:pPr>
        <w:autoSpaceDE w:val="0"/>
        <w:autoSpaceDN w:val="0"/>
        <w:adjustRightInd w:val="0"/>
        <w:spacing w:after="0"/>
        <w:jc w:val="both"/>
        <w:rPr>
          <w:rFonts w:ascii="Times New Roman" w:hAnsi="Times New Roman" w:cs="Times New Roman"/>
          <w:sz w:val="28"/>
          <w:szCs w:val="28"/>
        </w:rPr>
      </w:pPr>
      <w:r w:rsidRPr="00E91972">
        <w:rPr>
          <w:rFonts w:ascii="Times New Roman" w:hAnsi="Times New Roman" w:cs="Times New Roman"/>
          <w:sz w:val="28"/>
          <w:szCs w:val="28"/>
        </w:rPr>
        <w:t xml:space="preserve">Содержание  программ ориентировано </w:t>
      </w:r>
      <w:proofErr w:type="gramStart"/>
      <w:r w:rsidRPr="00E91972">
        <w:rPr>
          <w:rFonts w:ascii="Times New Roman" w:hAnsi="Times New Roman" w:cs="Times New Roman"/>
          <w:sz w:val="28"/>
          <w:szCs w:val="28"/>
        </w:rPr>
        <w:t>на</w:t>
      </w:r>
      <w:proofErr w:type="gramEnd"/>
      <w:r w:rsidRPr="00E91972">
        <w:rPr>
          <w:rFonts w:ascii="Times New Roman" w:hAnsi="Times New Roman" w:cs="Times New Roman"/>
          <w:sz w:val="28"/>
          <w:szCs w:val="28"/>
        </w:rPr>
        <w:t>:</w:t>
      </w:r>
    </w:p>
    <w:p w:rsidR="008D4818" w:rsidRPr="001B0F04" w:rsidRDefault="008D4818" w:rsidP="001B0F04">
      <w:pPr>
        <w:pStyle w:val="a5"/>
        <w:numPr>
          <w:ilvl w:val="0"/>
          <w:numId w:val="11"/>
        </w:numPr>
        <w:autoSpaceDE w:val="0"/>
        <w:autoSpaceDN w:val="0"/>
        <w:adjustRightInd w:val="0"/>
        <w:spacing w:after="0"/>
        <w:rPr>
          <w:rFonts w:ascii="Times New Roman" w:hAnsi="Times New Roman" w:cs="Times New Roman"/>
          <w:sz w:val="28"/>
          <w:szCs w:val="28"/>
        </w:rPr>
      </w:pPr>
      <w:r w:rsidRPr="001B0F04">
        <w:rPr>
          <w:rFonts w:ascii="Times New Roman" w:hAnsi="Times New Roman" w:cs="Times New Roman"/>
          <w:sz w:val="28"/>
          <w:szCs w:val="28"/>
        </w:rPr>
        <w:t>формирование и развитие творческих способностей  обучающихся;</w:t>
      </w:r>
    </w:p>
    <w:p w:rsidR="008D4818" w:rsidRPr="001B0F04" w:rsidRDefault="008D4818" w:rsidP="001B0F04">
      <w:pPr>
        <w:pStyle w:val="a5"/>
        <w:numPr>
          <w:ilvl w:val="0"/>
          <w:numId w:val="11"/>
        </w:numPr>
        <w:autoSpaceDE w:val="0"/>
        <w:autoSpaceDN w:val="0"/>
        <w:adjustRightInd w:val="0"/>
        <w:spacing w:after="0"/>
        <w:jc w:val="both"/>
        <w:rPr>
          <w:rFonts w:ascii="Times New Roman" w:hAnsi="Times New Roman" w:cs="Times New Roman"/>
          <w:sz w:val="28"/>
          <w:szCs w:val="28"/>
        </w:rPr>
      </w:pPr>
      <w:r w:rsidRPr="001B0F04">
        <w:rPr>
          <w:rFonts w:ascii="Times New Roman" w:hAnsi="Times New Roman" w:cs="Times New Roman"/>
          <w:sz w:val="28"/>
          <w:szCs w:val="28"/>
        </w:rPr>
        <w:t>удовлетворение индивидуальных потребностей обучающихся в интеллектуальном,  художественно-эстетическом,  нравственном и интеллектуальном развитии, а также в занятиях физической культурой и спортом;</w:t>
      </w:r>
    </w:p>
    <w:p w:rsidR="008D4818" w:rsidRPr="001B0F04" w:rsidRDefault="008D4818" w:rsidP="001B0F04">
      <w:pPr>
        <w:pStyle w:val="a5"/>
        <w:numPr>
          <w:ilvl w:val="0"/>
          <w:numId w:val="11"/>
        </w:numPr>
        <w:autoSpaceDE w:val="0"/>
        <w:autoSpaceDN w:val="0"/>
        <w:adjustRightInd w:val="0"/>
        <w:spacing w:after="0"/>
        <w:jc w:val="both"/>
        <w:rPr>
          <w:rFonts w:ascii="Times New Roman" w:hAnsi="Times New Roman" w:cs="Times New Roman"/>
          <w:sz w:val="28"/>
          <w:szCs w:val="28"/>
        </w:rPr>
      </w:pPr>
      <w:r w:rsidRPr="001B0F04">
        <w:rPr>
          <w:rFonts w:ascii="Times New Roman" w:hAnsi="Times New Roman" w:cs="Times New Roman"/>
          <w:sz w:val="28"/>
          <w:szCs w:val="28"/>
        </w:rPr>
        <w:t xml:space="preserve">формирование культуры здорового и безопасного образа жизни, укрепление здоровья  </w:t>
      </w:r>
      <w:proofErr w:type="gramStart"/>
      <w:r w:rsidRPr="001B0F04">
        <w:rPr>
          <w:rFonts w:ascii="Times New Roman" w:hAnsi="Times New Roman" w:cs="Times New Roman"/>
          <w:sz w:val="28"/>
          <w:szCs w:val="28"/>
        </w:rPr>
        <w:t>обучающихся</w:t>
      </w:r>
      <w:proofErr w:type="gramEnd"/>
      <w:r w:rsidRPr="001B0F04">
        <w:rPr>
          <w:rFonts w:ascii="Times New Roman" w:hAnsi="Times New Roman" w:cs="Times New Roman"/>
          <w:sz w:val="28"/>
          <w:szCs w:val="28"/>
        </w:rPr>
        <w:t>;</w:t>
      </w:r>
    </w:p>
    <w:p w:rsidR="008D4818" w:rsidRPr="001B0F04" w:rsidRDefault="008D4818" w:rsidP="001B0F04">
      <w:pPr>
        <w:pStyle w:val="a5"/>
        <w:numPr>
          <w:ilvl w:val="0"/>
          <w:numId w:val="11"/>
        </w:numPr>
        <w:autoSpaceDE w:val="0"/>
        <w:autoSpaceDN w:val="0"/>
        <w:adjustRightInd w:val="0"/>
        <w:spacing w:after="0"/>
        <w:jc w:val="both"/>
        <w:rPr>
          <w:rFonts w:ascii="Times New Roman" w:hAnsi="Times New Roman" w:cs="Times New Roman"/>
          <w:sz w:val="28"/>
          <w:szCs w:val="28"/>
        </w:rPr>
      </w:pPr>
      <w:r w:rsidRPr="001B0F04">
        <w:rPr>
          <w:rFonts w:ascii="Times New Roman" w:hAnsi="Times New Roman" w:cs="Times New Roman"/>
          <w:sz w:val="28"/>
          <w:szCs w:val="28"/>
        </w:rPr>
        <w:t xml:space="preserve">обеспечение духовно-нравственного, гражданско-патриотического, военно-патриотического, трудового воспитания </w:t>
      </w:r>
      <w:proofErr w:type="gramStart"/>
      <w:r w:rsidRPr="001B0F04">
        <w:rPr>
          <w:rFonts w:ascii="Times New Roman" w:hAnsi="Times New Roman" w:cs="Times New Roman"/>
          <w:sz w:val="28"/>
          <w:szCs w:val="28"/>
        </w:rPr>
        <w:t>обучающихся</w:t>
      </w:r>
      <w:proofErr w:type="gramEnd"/>
      <w:r w:rsidRPr="001B0F04">
        <w:rPr>
          <w:rFonts w:ascii="Times New Roman" w:hAnsi="Times New Roman" w:cs="Times New Roman"/>
          <w:sz w:val="28"/>
          <w:szCs w:val="28"/>
        </w:rPr>
        <w:t>;</w:t>
      </w:r>
    </w:p>
    <w:p w:rsidR="008D4818" w:rsidRPr="001B0F04" w:rsidRDefault="008D4818" w:rsidP="001B0F04">
      <w:pPr>
        <w:pStyle w:val="a5"/>
        <w:numPr>
          <w:ilvl w:val="0"/>
          <w:numId w:val="11"/>
        </w:numPr>
        <w:autoSpaceDE w:val="0"/>
        <w:autoSpaceDN w:val="0"/>
        <w:adjustRightInd w:val="0"/>
        <w:spacing w:after="0"/>
        <w:jc w:val="both"/>
        <w:rPr>
          <w:rFonts w:ascii="Times New Roman" w:hAnsi="Times New Roman" w:cs="Times New Roman"/>
          <w:sz w:val="28"/>
          <w:szCs w:val="28"/>
        </w:rPr>
      </w:pPr>
      <w:r w:rsidRPr="001B0F04">
        <w:rPr>
          <w:rFonts w:ascii="Times New Roman" w:hAnsi="Times New Roman" w:cs="Times New Roman"/>
          <w:sz w:val="28"/>
          <w:szCs w:val="28"/>
        </w:rPr>
        <w:t>выявление, развитие и поддержку талантливых учащихся, а также лиц, проявивших выдающиеся способности;</w:t>
      </w:r>
    </w:p>
    <w:p w:rsidR="008D4818" w:rsidRPr="001B0F04" w:rsidRDefault="008D4818" w:rsidP="001B0F04">
      <w:pPr>
        <w:pStyle w:val="a5"/>
        <w:numPr>
          <w:ilvl w:val="0"/>
          <w:numId w:val="11"/>
        </w:numPr>
        <w:autoSpaceDE w:val="0"/>
        <w:autoSpaceDN w:val="0"/>
        <w:adjustRightInd w:val="0"/>
        <w:spacing w:after="0"/>
        <w:jc w:val="both"/>
        <w:rPr>
          <w:rFonts w:ascii="Times New Roman" w:hAnsi="Times New Roman" w:cs="Times New Roman"/>
          <w:sz w:val="28"/>
          <w:szCs w:val="28"/>
        </w:rPr>
      </w:pPr>
      <w:r w:rsidRPr="001B0F04">
        <w:rPr>
          <w:rFonts w:ascii="Times New Roman" w:hAnsi="Times New Roman" w:cs="Times New Roman"/>
          <w:sz w:val="28"/>
          <w:szCs w:val="28"/>
        </w:rPr>
        <w:t xml:space="preserve">профессиональную ориентацию </w:t>
      </w:r>
      <w:proofErr w:type="gramStart"/>
      <w:r w:rsidRPr="001B0F04">
        <w:rPr>
          <w:rFonts w:ascii="Times New Roman" w:hAnsi="Times New Roman" w:cs="Times New Roman"/>
          <w:sz w:val="28"/>
          <w:szCs w:val="28"/>
        </w:rPr>
        <w:t>обучающихся</w:t>
      </w:r>
      <w:proofErr w:type="gramEnd"/>
      <w:r w:rsidRPr="001B0F04">
        <w:rPr>
          <w:rFonts w:ascii="Times New Roman" w:hAnsi="Times New Roman" w:cs="Times New Roman"/>
          <w:sz w:val="28"/>
          <w:szCs w:val="28"/>
        </w:rPr>
        <w:t>;</w:t>
      </w:r>
    </w:p>
    <w:p w:rsidR="008D4818" w:rsidRPr="001B0F04" w:rsidRDefault="008D4818" w:rsidP="001B0F04">
      <w:pPr>
        <w:pStyle w:val="a5"/>
        <w:numPr>
          <w:ilvl w:val="0"/>
          <w:numId w:val="11"/>
        </w:numPr>
        <w:autoSpaceDE w:val="0"/>
        <w:autoSpaceDN w:val="0"/>
        <w:adjustRightInd w:val="0"/>
        <w:spacing w:after="0"/>
        <w:jc w:val="both"/>
        <w:rPr>
          <w:rFonts w:ascii="Times New Roman" w:hAnsi="Times New Roman" w:cs="Times New Roman"/>
          <w:sz w:val="28"/>
          <w:szCs w:val="28"/>
        </w:rPr>
      </w:pPr>
      <w:r w:rsidRPr="001B0F04">
        <w:rPr>
          <w:rFonts w:ascii="Times New Roman" w:hAnsi="Times New Roman" w:cs="Times New Roman"/>
          <w:sz w:val="28"/>
          <w:szCs w:val="28"/>
        </w:rPr>
        <w:t>создание и обеспечение необходимых условий для личностного развития, укрепление здоровья, профессионального самоопределения и творческого труда обучающихся;</w:t>
      </w:r>
    </w:p>
    <w:p w:rsidR="008D4818" w:rsidRPr="001B0F04" w:rsidRDefault="008D4818" w:rsidP="001B0F04">
      <w:pPr>
        <w:pStyle w:val="a5"/>
        <w:numPr>
          <w:ilvl w:val="0"/>
          <w:numId w:val="11"/>
        </w:numPr>
        <w:autoSpaceDE w:val="0"/>
        <w:autoSpaceDN w:val="0"/>
        <w:adjustRightInd w:val="0"/>
        <w:spacing w:after="0"/>
        <w:jc w:val="both"/>
        <w:rPr>
          <w:rFonts w:ascii="Times New Roman" w:hAnsi="Times New Roman" w:cs="Times New Roman"/>
          <w:sz w:val="28"/>
          <w:szCs w:val="28"/>
        </w:rPr>
      </w:pPr>
      <w:r w:rsidRPr="001B0F04">
        <w:rPr>
          <w:rFonts w:ascii="Times New Roman" w:hAnsi="Times New Roman" w:cs="Times New Roman"/>
          <w:sz w:val="28"/>
          <w:szCs w:val="28"/>
        </w:rPr>
        <w:t>подготовку спортивного резерва и спортсменов высокого класса в соответствии с федеральными стандартами спортивной подготовки, в том числе из числа обучающихся с ограниченными возможностями здоровья, детей-инвалидов и инвалидов;</w:t>
      </w:r>
    </w:p>
    <w:p w:rsidR="008D4818" w:rsidRPr="001B0F04" w:rsidRDefault="008D4818" w:rsidP="001B0F04">
      <w:pPr>
        <w:pStyle w:val="a5"/>
        <w:numPr>
          <w:ilvl w:val="0"/>
          <w:numId w:val="11"/>
        </w:numPr>
        <w:autoSpaceDE w:val="0"/>
        <w:autoSpaceDN w:val="0"/>
        <w:adjustRightInd w:val="0"/>
        <w:spacing w:after="0"/>
        <w:jc w:val="both"/>
        <w:rPr>
          <w:rFonts w:ascii="Times New Roman" w:hAnsi="Times New Roman" w:cs="Times New Roman"/>
          <w:sz w:val="28"/>
          <w:szCs w:val="28"/>
        </w:rPr>
      </w:pPr>
      <w:r w:rsidRPr="001B0F04">
        <w:rPr>
          <w:rFonts w:ascii="Times New Roman" w:hAnsi="Times New Roman" w:cs="Times New Roman"/>
          <w:sz w:val="28"/>
          <w:szCs w:val="28"/>
        </w:rPr>
        <w:t xml:space="preserve">социализацию и адаптацию </w:t>
      </w:r>
      <w:proofErr w:type="gramStart"/>
      <w:r w:rsidRPr="001B0F04">
        <w:rPr>
          <w:rFonts w:ascii="Times New Roman" w:hAnsi="Times New Roman" w:cs="Times New Roman"/>
          <w:sz w:val="28"/>
          <w:szCs w:val="28"/>
        </w:rPr>
        <w:t>обучающихся</w:t>
      </w:r>
      <w:proofErr w:type="gramEnd"/>
      <w:r w:rsidRPr="001B0F04">
        <w:rPr>
          <w:rFonts w:ascii="Times New Roman" w:hAnsi="Times New Roman" w:cs="Times New Roman"/>
          <w:sz w:val="28"/>
          <w:szCs w:val="28"/>
        </w:rPr>
        <w:t xml:space="preserve"> к жизни в обществе;</w:t>
      </w:r>
    </w:p>
    <w:p w:rsidR="008D4818" w:rsidRPr="001B0F04" w:rsidRDefault="008D4818" w:rsidP="001B0F04">
      <w:pPr>
        <w:pStyle w:val="a5"/>
        <w:numPr>
          <w:ilvl w:val="0"/>
          <w:numId w:val="11"/>
        </w:numPr>
        <w:autoSpaceDE w:val="0"/>
        <w:autoSpaceDN w:val="0"/>
        <w:adjustRightInd w:val="0"/>
        <w:spacing w:after="0"/>
        <w:jc w:val="both"/>
        <w:rPr>
          <w:rFonts w:ascii="Times New Roman" w:hAnsi="Times New Roman" w:cs="Times New Roman"/>
          <w:sz w:val="28"/>
          <w:szCs w:val="28"/>
        </w:rPr>
      </w:pPr>
      <w:r w:rsidRPr="001B0F04">
        <w:rPr>
          <w:rFonts w:ascii="Times New Roman" w:hAnsi="Times New Roman" w:cs="Times New Roman"/>
          <w:sz w:val="28"/>
          <w:szCs w:val="28"/>
        </w:rPr>
        <w:t xml:space="preserve">формирование общей культуры </w:t>
      </w:r>
      <w:proofErr w:type="gramStart"/>
      <w:r w:rsidRPr="001B0F04">
        <w:rPr>
          <w:rFonts w:ascii="Times New Roman" w:hAnsi="Times New Roman" w:cs="Times New Roman"/>
          <w:sz w:val="28"/>
          <w:szCs w:val="28"/>
        </w:rPr>
        <w:t>обучающихся</w:t>
      </w:r>
      <w:proofErr w:type="gramEnd"/>
      <w:r w:rsidRPr="001B0F04">
        <w:rPr>
          <w:rFonts w:ascii="Times New Roman" w:hAnsi="Times New Roman" w:cs="Times New Roman"/>
          <w:sz w:val="28"/>
          <w:szCs w:val="28"/>
        </w:rPr>
        <w:t>.</w:t>
      </w:r>
    </w:p>
    <w:p w:rsidR="0078228C" w:rsidRDefault="0078228C" w:rsidP="00E91972">
      <w:pPr>
        <w:spacing w:after="0"/>
        <w:ind w:firstLine="709"/>
        <w:jc w:val="both"/>
        <w:rPr>
          <w:rFonts w:ascii="Times New Roman" w:hAnsi="Times New Roman" w:cs="Times New Roman"/>
          <w:color w:val="000000"/>
          <w:sz w:val="28"/>
          <w:szCs w:val="28"/>
        </w:rPr>
      </w:pPr>
    </w:p>
    <w:p w:rsidR="00D233A9" w:rsidRDefault="00D233A9" w:rsidP="00E91972">
      <w:pPr>
        <w:spacing w:after="0"/>
        <w:ind w:firstLine="709"/>
        <w:jc w:val="both"/>
        <w:rPr>
          <w:rFonts w:ascii="Times New Roman" w:hAnsi="Times New Roman" w:cs="Times New Roman"/>
          <w:color w:val="000000"/>
          <w:sz w:val="28"/>
          <w:szCs w:val="28"/>
        </w:rPr>
      </w:pPr>
    </w:p>
    <w:p w:rsidR="0060495F" w:rsidRPr="00E91972" w:rsidRDefault="0060495F" w:rsidP="00E91972">
      <w:pPr>
        <w:spacing w:after="0"/>
        <w:ind w:firstLine="709"/>
        <w:jc w:val="both"/>
        <w:rPr>
          <w:rFonts w:ascii="Times New Roman" w:hAnsi="Times New Roman" w:cs="Times New Roman"/>
          <w:color w:val="000000"/>
          <w:sz w:val="28"/>
          <w:szCs w:val="28"/>
        </w:rPr>
      </w:pPr>
      <w:r w:rsidRPr="00E91972">
        <w:rPr>
          <w:rFonts w:ascii="Times New Roman" w:hAnsi="Times New Roman" w:cs="Times New Roman"/>
          <w:color w:val="000000"/>
          <w:sz w:val="28"/>
          <w:szCs w:val="28"/>
        </w:rPr>
        <w:lastRenderedPageBreak/>
        <w:t>Рабочие дополнительные   общеразвивающие программы</w:t>
      </w:r>
      <w:r w:rsidRPr="00E91972">
        <w:rPr>
          <w:rFonts w:ascii="Times New Roman" w:hAnsi="Times New Roman" w:cs="Times New Roman"/>
          <w:sz w:val="28"/>
          <w:szCs w:val="28"/>
        </w:rPr>
        <w:t xml:space="preserve"> </w:t>
      </w:r>
      <w:r w:rsidRPr="00E91972">
        <w:rPr>
          <w:rFonts w:ascii="Times New Roman" w:hAnsi="Times New Roman" w:cs="Times New Roman"/>
          <w:color w:val="000000"/>
          <w:sz w:val="28"/>
          <w:szCs w:val="28"/>
        </w:rPr>
        <w:t>имеют следующие направленности: художественную  и  социально-педагогическую.</w:t>
      </w:r>
    </w:p>
    <w:p w:rsidR="00553948" w:rsidRPr="00E91972" w:rsidRDefault="0060495F" w:rsidP="00E91972">
      <w:pPr>
        <w:pStyle w:val="a8"/>
        <w:spacing w:before="0" w:beforeAutospacing="0" w:after="0" w:afterAutospacing="0" w:line="276" w:lineRule="auto"/>
        <w:ind w:firstLine="708"/>
        <w:jc w:val="both"/>
        <w:rPr>
          <w:color w:val="000000"/>
          <w:sz w:val="28"/>
          <w:szCs w:val="28"/>
        </w:rPr>
      </w:pPr>
      <w:r w:rsidRPr="00E91972">
        <w:rPr>
          <w:color w:val="000000"/>
          <w:sz w:val="28"/>
          <w:szCs w:val="28"/>
        </w:rPr>
        <w:t xml:space="preserve">Рабочие </w:t>
      </w:r>
      <w:r w:rsidRPr="001B0F04">
        <w:rPr>
          <w:color w:val="000000"/>
          <w:sz w:val="28"/>
          <w:szCs w:val="28"/>
        </w:rPr>
        <w:t>программы</w:t>
      </w:r>
      <w:r w:rsidRPr="00E91972">
        <w:rPr>
          <w:b/>
          <w:color w:val="000000"/>
          <w:sz w:val="28"/>
          <w:szCs w:val="28"/>
        </w:rPr>
        <w:t xml:space="preserve"> художественной направленности</w:t>
      </w:r>
      <w:r w:rsidRPr="00E91972">
        <w:rPr>
          <w:color w:val="000000"/>
          <w:sz w:val="28"/>
          <w:szCs w:val="28"/>
        </w:rPr>
        <w:t xml:space="preserve"> ориентированы на раскрытие и  развитие творческих способностей </w:t>
      </w:r>
      <w:r w:rsidR="00553948" w:rsidRPr="00E91972">
        <w:rPr>
          <w:color w:val="000000"/>
          <w:sz w:val="28"/>
          <w:szCs w:val="28"/>
        </w:rPr>
        <w:t>об</w:t>
      </w:r>
      <w:r w:rsidRPr="00E91972">
        <w:rPr>
          <w:color w:val="000000"/>
          <w:sz w:val="28"/>
          <w:szCs w:val="28"/>
        </w:rPr>
        <w:t>уча</w:t>
      </w:r>
      <w:r w:rsidR="00553948" w:rsidRPr="00E91972">
        <w:rPr>
          <w:color w:val="000000"/>
          <w:sz w:val="28"/>
          <w:szCs w:val="28"/>
        </w:rPr>
        <w:t>ю</w:t>
      </w:r>
      <w:r w:rsidRPr="00E91972">
        <w:rPr>
          <w:color w:val="000000"/>
          <w:sz w:val="28"/>
          <w:szCs w:val="28"/>
        </w:rPr>
        <w:t>щихся в различных областях искусства и культуры, передачу духовного и культурного опыта человечества, формирование потребности в нравственном и художественно</w:t>
      </w:r>
      <w:r w:rsidR="00553948" w:rsidRPr="00E91972">
        <w:rPr>
          <w:color w:val="000000"/>
          <w:sz w:val="28"/>
          <w:szCs w:val="28"/>
        </w:rPr>
        <w:t>м</w:t>
      </w:r>
      <w:r w:rsidRPr="00E91972">
        <w:rPr>
          <w:color w:val="000000"/>
          <w:sz w:val="28"/>
          <w:szCs w:val="28"/>
        </w:rPr>
        <w:t xml:space="preserve"> развитии личности. </w:t>
      </w:r>
      <w:r w:rsidR="00553948" w:rsidRPr="00E91972">
        <w:rPr>
          <w:sz w:val="28"/>
          <w:szCs w:val="28"/>
        </w:rPr>
        <w:t>Наименование образовательной программы – дополнительная общеразвивающая программа художественной направленности «Эстрадный вокал».</w:t>
      </w:r>
      <w:r w:rsidR="00553948" w:rsidRPr="00E91972">
        <w:rPr>
          <w:color w:val="000000"/>
          <w:sz w:val="28"/>
          <w:szCs w:val="28"/>
        </w:rPr>
        <w:t xml:space="preserve"> Педагогическая целесообразность данной образовательной программы обусловлена важностью создания условий для формирования у школьников</w:t>
      </w:r>
      <w:r w:rsidR="00553948" w:rsidRPr="00E91972">
        <w:rPr>
          <w:rStyle w:val="apple-converted-space"/>
          <w:color w:val="800000"/>
          <w:sz w:val="28"/>
          <w:szCs w:val="28"/>
        </w:rPr>
        <w:t> </w:t>
      </w:r>
      <w:r w:rsidR="00553948" w:rsidRPr="00E91972">
        <w:rPr>
          <w:color w:val="000000"/>
          <w:sz w:val="28"/>
          <w:szCs w:val="28"/>
        </w:rPr>
        <w:t>навыков</w:t>
      </w:r>
      <w:r w:rsidR="00553948" w:rsidRPr="00E91972">
        <w:rPr>
          <w:rStyle w:val="apple-converted-space"/>
          <w:color w:val="000000"/>
          <w:sz w:val="28"/>
          <w:szCs w:val="28"/>
        </w:rPr>
        <w:t> </w:t>
      </w:r>
      <w:r w:rsidR="00553948" w:rsidRPr="00E91972">
        <w:rPr>
          <w:color w:val="000000"/>
          <w:sz w:val="28"/>
          <w:szCs w:val="28"/>
        </w:rPr>
        <w:t>восприятия музыки</w:t>
      </w:r>
      <w:r w:rsidR="00553948" w:rsidRPr="00E91972">
        <w:rPr>
          <w:b/>
          <w:bCs/>
          <w:color w:val="000000"/>
          <w:sz w:val="28"/>
          <w:szCs w:val="28"/>
        </w:rPr>
        <w:t>,</w:t>
      </w:r>
      <w:r w:rsidR="00553948" w:rsidRPr="00E91972">
        <w:rPr>
          <w:color w:val="000000"/>
          <w:sz w:val="28"/>
          <w:szCs w:val="28"/>
        </w:rPr>
        <w:t> пения, музыкально - пластического интонирования.</w:t>
      </w:r>
    </w:p>
    <w:p w:rsidR="00553948" w:rsidRPr="00E91972" w:rsidRDefault="00553948" w:rsidP="00E91972">
      <w:pPr>
        <w:pStyle w:val="a8"/>
        <w:spacing w:before="0" w:beforeAutospacing="0" w:after="0" w:afterAutospacing="0" w:line="276" w:lineRule="auto"/>
        <w:ind w:firstLine="708"/>
        <w:jc w:val="both"/>
        <w:rPr>
          <w:color w:val="000000"/>
          <w:sz w:val="28"/>
          <w:szCs w:val="28"/>
        </w:rPr>
      </w:pPr>
      <w:r w:rsidRPr="00C333DB">
        <w:rPr>
          <w:color w:val="000000"/>
          <w:sz w:val="28"/>
          <w:szCs w:val="28"/>
        </w:rPr>
        <w:t>Актуальность</w:t>
      </w:r>
      <w:r w:rsidRPr="00C333DB">
        <w:rPr>
          <w:rStyle w:val="apple-converted-space"/>
          <w:b/>
          <w:bCs/>
          <w:color w:val="000000"/>
          <w:sz w:val="28"/>
          <w:szCs w:val="28"/>
        </w:rPr>
        <w:t> </w:t>
      </w:r>
      <w:r w:rsidRPr="00C333DB">
        <w:rPr>
          <w:color w:val="000000"/>
          <w:sz w:val="28"/>
          <w:szCs w:val="28"/>
        </w:rPr>
        <w:t>д</w:t>
      </w:r>
      <w:r w:rsidRPr="00E91972">
        <w:rPr>
          <w:color w:val="000000"/>
          <w:sz w:val="28"/>
          <w:szCs w:val="28"/>
        </w:rPr>
        <w:t>анной программы связана   с необходимостью организации внеурочной деятельности учащихся в условиях ФГОС общего образования, обусловлена ростом числа детских вокальных коллективов, расширением их концертной исполнительской деятельности.</w:t>
      </w:r>
    </w:p>
    <w:p w:rsidR="000C63D7" w:rsidRPr="0078228C" w:rsidRDefault="00AE3267" w:rsidP="00AE3267">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3.1. </w:t>
      </w:r>
      <w:r w:rsidR="000C63D7" w:rsidRPr="0078228C">
        <w:rPr>
          <w:rFonts w:ascii="Times New Roman" w:eastAsia="Times New Roman" w:hAnsi="Times New Roman" w:cs="Times New Roman"/>
          <w:b/>
          <w:sz w:val="28"/>
          <w:szCs w:val="28"/>
        </w:rPr>
        <w:t>Содержание программы</w:t>
      </w:r>
      <w:r w:rsidR="0078228C">
        <w:rPr>
          <w:rFonts w:ascii="Times New Roman" w:eastAsia="Times New Roman" w:hAnsi="Times New Roman" w:cs="Times New Roman"/>
          <w:b/>
          <w:sz w:val="28"/>
          <w:szCs w:val="28"/>
        </w:rPr>
        <w:t xml:space="preserve"> «</w:t>
      </w:r>
      <w:r w:rsidR="006B2632" w:rsidRPr="0078228C">
        <w:rPr>
          <w:rFonts w:ascii="Times New Roman" w:eastAsia="Times New Roman" w:hAnsi="Times New Roman" w:cs="Times New Roman"/>
          <w:b/>
          <w:sz w:val="28"/>
          <w:szCs w:val="28"/>
        </w:rPr>
        <w:t>Эстрадный вокал»</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rPr>
        <w:t>Вводное занятие</w:t>
      </w:r>
    </w:p>
    <w:p w:rsidR="000C63D7" w:rsidRPr="00E91972" w:rsidRDefault="000C63D7" w:rsidP="006B2632">
      <w:pPr>
        <w:spacing w:after="0"/>
        <w:jc w:val="both"/>
        <w:rPr>
          <w:rFonts w:ascii="Times New Roman" w:eastAsia="Times New Roman" w:hAnsi="Times New Roman" w:cs="Times New Roman"/>
          <w:sz w:val="28"/>
          <w:szCs w:val="28"/>
        </w:rPr>
      </w:pPr>
      <w:proofErr w:type="spellStart"/>
      <w:r w:rsidRPr="00E91972">
        <w:rPr>
          <w:rFonts w:ascii="Times New Roman" w:eastAsia="Times New Roman" w:hAnsi="Times New Roman" w:cs="Times New Roman"/>
          <w:i/>
          <w:sz w:val="28"/>
          <w:szCs w:val="28"/>
        </w:rPr>
        <w:t>Теория</w:t>
      </w:r>
      <w:proofErr w:type="gramStart"/>
      <w:r w:rsidR="006B2632">
        <w:rPr>
          <w:rFonts w:ascii="Times New Roman" w:eastAsia="Times New Roman" w:hAnsi="Times New Roman" w:cs="Times New Roman"/>
          <w:i/>
          <w:sz w:val="28"/>
          <w:szCs w:val="28"/>
        </w:rPr>
        <w:t>.</w:t>
      </w:r>
      <w:r w:rsidRPr="00E91972">
        <w:rPr>
          <w:rFonts w:ascii="Times New Roman" w:eastAsia="Times New Roman" w:hAnsi="Times New Roman" w:cs="Times New Roman"/>
          <w:sz w:val="28"/>
          <w:szCs w:val="28"/>
        </w:rPr>
        <w:t>З</w:t>
      </w:r>
      <w:proofErr w:type="gramEnd"/>
      <w:r w:rsidRPr="00E91972">
        <w:rPr>
          <w:rFonts w:ascii="Times New Roman" w:eastAsia="Times New Roman" w:hAnsi="Times New Roman" w:cs="Times New Roman"/>
          <w:sz w:val="28"/>
          <w:szCs w:val="28"/>
        </w:rPr>
        <w:t>накомство</w:t>
      </w:r>
      <w:proofErr w:type="spellEnd"/>
      <w:r w:rsidRPr="00E91972">
        <w:rPr>
          <w:rFonts w:ascii="Times New Roman" w:eastAsia="Times New Roman" w:hAnsi="Times New Roman" w:cs="Times New Roman"/>
          <w:sz w:val="28"/>
          <w:szCs w:val="28"/>
        </w:rPr>
        <w:t xml:space="preserve"> с основными разделами и темами программы, режимом работы коллектива,  правилами личной гигиены вокалиста. Подбор репертуара.  Инструктаж техники безопасности.</w:t>
      </w:r>
    </w:p>
    <w:p w:rsidR="000C63D7" w:rsidRPr="00E91972" w:rsidRDefault="000C63D7" w:rsidP="006B2632">
      <w:pPr>
        <w:spacing w:after="0"/>
        <w:jc w:val="both"/>
        <w:rPr>
          <w:rFonts w:ascii="Times New Roman" w:eastAsia="Times New Roman" w:hAnsi="Times New Roman" w:cs="Times New Roman"/>
          <w:sz w:val="28"/>
          <w:szCs w:val="28"/>
        </w:rPr>
      </w:pPr>
      <w:proofErr w:type="spellStart"/>
      <w:r w:rsidRPr="00E91972">
        <w:rPr>
          <w:rFonts w:ascii="Times New Roman" w:eastAsia="Times New Roman" w:hAnsi="Times New Roman" w:cs="Times New Roman"/>
          <w:i/>
          <w:sz w:val="28"/>
          <w:szCs w:val="28"/>
        </w:rPr>
        <w:t>Практика</w:t>
      </w:r>
      <w:proofErr w:type="gramStart"/>
      <w:r w:rsidR="006B2632">
        <w:rPr>
          <w:rFonts w:ascii="Times New Roman" w:eastAsia="Times New Roman" w:hAnsi="Times New Roman" w:cs="Times New Roman"/>
          <w:i/>
          <w:sz w:val="28"/>
          <w:szCs w:val="28"/>
        </w:rPr>
        <w:t>.</w:t>
      </w:r>
      <w:r w:rsidRPr="00E91972">
        <w:rPr>
          <w:rFonts w:ascii="Times New Roman" w:eastAsia="Times New Roman" w:hAnsi="Times New Roman" w:cs="Times New Roman"/>
          <w:sz w:val="28"/>
          <w:szCs w:val="28"/>
        </w:rPr>
        <w:t>Д</w:t>
      </w:r>
      <w:proofErr w:type="gramEnd"/>
      <w:r w:rsidRPr="00E91972">
        <w:rPr>
          <w:rFonts w:ascii="Times New Roman" w:eastAsia="Times New Roman" w:hAnsi="Times New Roman" w:cs="Times New Roman"/>
          <w:sz w:val="28"/>
          <w:szCs w:val="28"/>
        </w:rPr>
        <w:t>иагностика</w:t>
      </w:r>
      <w:proofErr w:type="spellEnd"/>
      <w:r w:rsidRPr="00E91972">
        <w:rPr>
          <w:rFonts w:ascii="Times New Roman" w:eastAsia="Times New Roman" w:hAnsi="Times New Roman" w:cs="Times New Roman"/>
          <w:sz w:val="28"/>
          <w:szCs w:val="28"/>
        </w:rPr>
        <w:t xml:space="preserve"> вокальных данных детей (музыкальный слух, память, ритм, интонирование). Определение уровня музыкальной подготовки</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lang w:val="en-US"/>
        </w:rPr>
        <w:t>I</w:t>
      </w:r>
      <w:r w:rsidRPr="00E91972">
        <w:rPr>
          <w:rFonts w:ascii="Times New Roman" w:eastAsia="Times New Roman" w:hAnsi="Times New Roman" w:cs="Times New Roman"/>
          <w:i/>
          <w:sz w:val="28"/>
          <w:szCs w:val="28"/>
        </w:rPr>
        <w:t>.Вокально-постановочная работа</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rPr>
        <w:t>Певческая установка, дыхание</w:t>
      </w:r>
    </w:p>
    <w:p w:rsidR="000C63D7" w:rsidRPr="00E91972" w:rsidRDefault="000C63D7" w:rsidP="006B2632">
      <w:pPr>
        <w:spacing w:after="0"/>
        <w:jc w:val="both"/>
        <w:rPr>
          <w:rFonts w:ascii="Times New Roman" w:eastAsia="Times New Roman" w:hAnsi="Times New Roman" w:cs="Times New Roman"/>
          <w:sz w:val="28"/>
          <w:szCs w:val="28"/>
        </w:rPr>
      </w:pPr>
      <w:proofErr w:type="spellStart"/>
      <w:r w:rsidRPr="00E91972">
        <w:rPr>
          <w:rFonts w:ascii="Times New Roman" w:eastAsia="Times New Roman" w:hAnsi="Times New Roman" w:cs="Times New Roman"/>
          <w:i/>
          <w:sz w:val="28"/>
          <w:szCs w:val="28"/>
        </w:rPr>
        <w:t>Теория</w:t>
      </w:r>
      <w:proofErr w:type="gramStart"/>
      <w:r w:rsidR="006B2632">
        <w:rPr>
          <w:rFonts w:ascii="Times New Roman" w:eastAsia="Times New Roman" w:hAnsi="Times New Roman" w:cs="Times New Roman"/>
          <w:i/>
          <w:sz w:val="28"/>
          <w:szCs w:val="28"/>
        </w:rPr>
        <w:t>.</w:t>
      </w:r>
      <w:r w:rsidRPr="00E91972">
        <w:rPr>
          <w:rFonts w:ascii="Times New Roman" w:eastAsia="Times New Roman" w:hAnsi="Times New Roman" w:cs="Times New Roman"/>
          <w:sz w:val="28"/>
          <w:szCs w:val="28"/>
        </w:rPr>
        <w:t>О</w:t>
      </w:r>
      <w:proofErr w:type="gramEnd"/>
      <w:r w:rsidRPr="00E91972">
        <w:rPr>
          <w:rFonts w:ascii="Times New Roman" w:eastAsia="Times New Roman" w:hAnsi="Times New Roman" w:cs="Times New Roman"/>
          <w:sz w:val="28"/>
          <w:szCs w:val="28"/>
        </w:rPr>
        <w:t>пределение</w:t>
      </w:r>
      <w:proofErr w:type="spellEnd"/>
      <w:r w:rsidRPr="00E91972">
        <w:rPr>
          <w:rFonts w:ascii="Times New Roman" w:eastAsia="Times New Roman" w:hAnsi="Times New Roman" w:cs="Times New Roman"/>
          <w:sz w:val="28"/>
          <w:szCs w:val="28"/>
        </w:rPr>
        <w:t xml:space="preserve"> понятий «певческая установка», «певческое дыхание». Типы дыхания.  Механизм дыхания. Пение в положении стоя и сидя.</w:t>
      </w:r>
    </w:p>
    <w:p w:rsidR="000C63D7" w:rsidRPr="00E91972" w:rsidRDefault="000C63D7" w:rsidP="006B263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Практика</w:t>
      </w:r>
      <w:r w:rsidR="006B2632">
        <w:rPr>
          <w:rFonts w:ascii="Times New Roman" w:eastAsia="Times New Roman" w:hAnsi="Times New Roman" w:cs="Times New Roman"/>
          <w:i/>
          <w:sz w:val="28"/>
          <w:szCs w:val="28"/>
        </w:rPr>
        <w:t xml:space="preserve">. </w:t>
      </w:r>
      <w:r w:rsidRPr="00E91972">
        <w:rPr>
          <w:rFonts w:ascii="Times New Roman" w:eastAsia="Times New Roman" w:hAnsi="Times New Roman" w:cs="Times New Roman"/>
          <w:sz w:val="28"/>
          <w:szCs w:val="28"/>
        </w:rPr>
        <w:t xml:space="preserve">Дыхательные упражнения </w:t>
      </w:r>
      <w:proofErr w:type="gramStart"/>
      <w:r w:rsidRPr="00E91972">
        <w:rPr>
          <w:rFonts w:ascii="Times New Roman" w:eastAsia="Times New Roman" w:hAnsi="Times New Roman" w:cs="Times New Roman"/>
          <w:sz w:val="28"/>
          <w:szCs w:val="28"/>
        </w:rPr>
        <w:t>для</w:t>
      </w:r>
      <w:proofErr w:type="gramEnd"/>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выработки навыков дыхания через нос;</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работы мышц, помогающих правильному регулированию дыхания;</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формирования навыка продолжительного и плавного выдоха;</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формирования навыка короткого и задержанного дыхания;</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формирования навыка цепного дыхания</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rPr>
        <w:t xml:space="preserve">Развитие основных свойств развития голоса. </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rPr>
        <w:t>Формирование певческих навыков</w:t>
      </w:r>
    </w:p>
    <w:p w:rsidR="000C63D7" w:rsidRPr="00E91972" w:rsidRDefault="000C63D7" w:rsidP="006B263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Теория</w:t>
      </w:r>
      <w:r w:rsidR="006B2632">
        <w:rPr>
          <w:rFonts w:ascii="Times New Roman" w:eastAsia="Times New Roman" w:hAnsi="Times New Roman" w:cs="Times New Roman"/>
          <w:i/>
          <w:sz w:val="28"/>
          <w:szCs w:val="28"/>
        </w:rPr>
        <w:t xml:space="preserve">. </w:t>
      </w:r>
      <w:r w:rsidRPr="00E91972">
        <w:rPr>
          <w:rFonts w:ascii="Times New Roman" w:eastAsia="Times New Roman" w:hAnsi="Times New Roman" w:cs="Times New Roman"/>
          <w:sz w:val="28"/>
          <w:szCs w:val="28"/>
        </w:rPr>
        <w:t>Определение понятий «звуковой диапазон», «динамический диапазон», «тембр», «резонатор». Характеристика высоких и низких голосов, их различия. Речевой, певческий «рабочий» диапазоны. Границы диапазона.</w:t>
      </w:r>
    </w:p>
    <w:p w:rsidR="000C63D7" w:rsidRPr="00E91972" w:rsidRDefault="000C63D7"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lastRenderedPageBreak/>
        <w:t>Определение понятий «</w:t>
      </w:r>
      <w:proofErr w:type="spellStart"/>
      <w:r w:rsidRPr="00E91972">
        <w:rPr>
          <w:rFonts w:ascii="Times New Roman" w:eastAsia="Times New Roman" w:hAnsi="Times New Roman" w:cs="Times New Roman"/>
          <w:sz w:val="28"/>
          <w:szCs w:val="28"/>
        </w:rPr>
        <w:t>звуковедение</w:t>
      </w:r>
      <w:proofErr w:type="spellEnd"/>
      <w:r w:rsidRPr="00E91972">
        <w:rPr>
          <w:rFonts w:ascii="Times New Roman" w:eastAsia="Times New Roman" w:hAnsi="Times New Roman" w:cs="Times New Roman"/>
          <w:sz w:val="28"/>
          <w:szCs w:val="28"/>
        </w:rPr>
        <w:t xml:space="preserve">», «атака звука», «вокальная артикуляция». Основные виды </w:t>
      </w:r>
      <w:proofErr w:type="spellStart"/>
      <w:r w:rsidRPr="00E91972">
        <w:rPr>
          <w:rFonts w:ascii="Times New Roman" w:eastAsia="Times New Roman" w:hAnsi="Times New Roman" w:cs="Times New Roman"/>
          <w:sz w:val="28"/>
          <w:szCs w:val="28"/>
        </w:rPr>
        <w:t>звуковедения</w:t>
      </w:r>
      <w:proofErr w:type="spellEnd"/>
      <w:r w:rsidRPr="00E91972">
        <w:rPr>
          <w:rFonts w:ascii="Times New Roman" w:eastAsia="Times New Roman" w:hAnsi="Times New Roman" w:cs="Times New Roman"/>
          <w:sz w:val="28"/>
          <w:szCs w:val="28"/>
        </w:rPr>
        <w:t xml:space="preserve">: </w:t>
      </w:r>
      <w:r w:rsidRPr="00E91972">
        <w:rPr>
          <w:rFonts w:ascii="Times New Roman" w:eastAsia="Times New Roman" w:hAnsi="Times New Roman" w:cs="Times New Roman"/>
          <w:sz w:val="28"/>
          <w:szCs w:val="28"/>
          <w:lang w:val="en-US"/>
        </w:rPr>
        <w:t>legato</w:t>
      </w:r>
      <w:r w:rsidRPr="00E91972">
        <w:rPr>
          <w:rFonts w:ascii="Times New Roman" w:eastAsia="Times New Roman" w:hAnsi="Times New Roman" w:cs="Times New Roman"/>
          <w:sz w:val="28"/>
          <w:szCs w:val="28"/>
        </w:rPr>
        <w:t xml:space="preserve">, </w:t>
      </w:r>
      <w:r w:rsidRPr="00E91972">
        <w:rPr>
          <w:rFonts w:ascii="Times New Roman" w:eastAsia="Times New Roman" w:hAnsi="Times New Roman" w:cs="Times New Roman"/>
          <w:sz w:val="28"/>
          <w:szCs w:val="28"/>
          <w:lang w:val="en-US"/>
        </w:rPr>
        <w:t>staccato</w:t>
      </w:r>
      <w:r w:rsidRPr="00E91972">
        <w:rPr>
          <w:rFonts w:ascii="Times New Roman" w:eastAsia="Times New Roman" w:hAnsi="Times New Roman" w:cs="Times New Roman"/>
          <w:sz w:val="28"/>
          <w:szCs w:val="28"/>
        </w:rPr>
        <w:t xml:space="preserve">, </w:t>
      </w:r>
      <w:r w:rsidRPr="00E91972">
        <w:rPr>
          <w:rFonts w:ascii="Times New Roman" w:eastAsia="Times New Roman" w:hAnsi="Times New Roman" w:cs="Times New Roman"/>
          <w:sz w:val="28"/>
          <w:szCs w:val="28"/>
          <w:lang w:val="en-US"/>
        </w:rPr>
        <w:t>non</w:t>
      </w:r>
      <w:r w:rsidRPr="00E91972">
        <w:rPr>
          <w:rFonts w:ascii="Times New Roman" w:eastAsia="Times New Roman" w:hAnsi="Times New Roman" w:cs="Times New Roman"/>
          <w:sz w:val="28"/>
          <w:szCs w:val="28"/>
        </w:rPr>
        <w:t xml:space="preserve"> </w:t>
      </w:r>
      <w:r w:rsidRPr="00E91972">
        <w:rPr>
          <w:rFonts w:ascii="Times New Roman" w:eastAsia="Times New Roman" w:hAnsi="Times New Roman" w:cs="Times New Roman"/>
          <w:sz w:val="28"/>
          <w:szCs w:val="28"/>
          <w:lang w:val="en-US"/>
        </w:rPr>
        <w:t>legato</w:t>
      </w:r>
      <w:r w:rsidRPr="00E91972">
        <w:rPr>
          <w:rFonts w:ascii="Times New Roman" w:eastAsia="Times New Roman" w:hAnsi="Times New Roman" w:cs="Times New Roman"/>
          <w:sz w:val="28"/>
          <w:szCs w:val="28"/>
        </w:rPr>
        <w:t>. Атака звука: мягкая, твердая. Значение артикуляции в пении. Музыкальный слух. Музыкальная память.</w:t>
      </w:r>
    </w:p>
    <w:p w:rsidR="000C63D7" w:rsidRPr="00E91972" w:rsidRDefault="000C63D7" w:rsidP="006B2632">
      <w:pPr>
        <w:spacing w:after="0"/>
        <w:jc w:val="both"/>
        <w:rPr>
          <w:rFonts w:ascii="Times New Roman" w:eastAsia="Times New Roman" w:hAnsi="Times New Roman" w:cs="Times New Roman"/>
          <w:sz w:val="28"/>
          <w:szCs w:val="28"/>
        </w:rPr>
      </w:pPr>
      <w:proofErr w:type="spellStart"/>
      <w:r w:rsidRPr="00E91972">
        <w:rPr>
          <w:rFonts w:ascii="Times New Roman" w:eastAsia="Times New Roman" w:hAnsi="Times New Roman" w:cs="Times New Roman"/>
          <w:i/>
          <w:sz w:val="28"/>
          <w:szCs w:val="28"/>
        </w:rPr>
        <w:t>Практика</w:t>
      </w:r>
      <w:proofErr w:type="gramStart"/>
      <w:r w:rsidR="006B2632">
        <w:rPr>
          <w:rFonts w:ascii="Times New Roman" w:eastAsia="Times New Roman" w:hAnsi="Times New Roman" w:cs="Times New Roman"/>
          <w:i/>
          <w:sz w:val="28"/>
          <w:szCs w:val="28"/>
        </w:rPr>
        <w:t>.</w:t>
      </w:r>
      <w:r w:rsidRPr="00E91972">
        <w:rPr>
          <w:rFonts w:ascii="Times New Roman" w:eastAsia="Times New Roman" w:hAnsi="Times New Roman" w:cs="Times New Roman"/>
          <w:sz w:val="28"/>
          <w:szCs w:val="28"/>
        </w:rPr>
        <w:t>В</w:t>
      </w:r>
      <w:proofErr w:type="gramEnd"/>
      <w:r w:rsidRPr="00E91972">
        <w:rPr>
          <w:rFonts w:ascii="Times New Roman" w:eastAsia="Times New Roman" w:hAnsi="Times New Roman" w:cs="Times New Roman"/>
          <w:sz w:val="28"/>
          <w:szCs w:val="28"/>
        </w:rPr>
        <w:t>окально</w:t>
      </w:r>
      <w:proofErr w:type="spellEnd"/>
      <w:r w:rsidRPr="00E91972">
        <w:rPr>
          <w:rFonts w:ascii="Times New Roman" w:eastAsia="Times New Roman" w:hAnsi="Times New Roman" w:cs="Times New Roman"/>
          <w:sz w:val="28"/>
          <w:szCs w:val="28"/>
        </w:rPr>
        <w:t>-интонационные упражнения</w:t>
      </w:r>
    </w:p>
    <w:p w:rsidR="000C63D7" w:rsidRPr="00E91972" w:rsidRDefault="000C63D7"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Упражнения используются с целью овладения техническими приемами, способствующими правильному выразительному исполнению музыкальных произведений по характеру и степени трудности. Они содействуют укреплению голосового аппарата, развивают его гибкость и выносливость, способствуют развитию вокальной техники, направлены на развитие вокально-певческих навыков учащихся.</w:t>
      </w:r>
    </w:p>
    <w:p w:rsidR="000C63D7" w:rsidRPr="00E91972" w:rsidRDefault="000C63D7"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xml:space="preserve">Упражнения </w:t>
      </w:r>
      <w:proofErr w:type="gramStart"/>
      <w:r w:rsidRPr="00E91972">
        <w:rPr>
          <w:rFonts w:ascii="Times New Roman" w:eastAsia="Times New Roman" w:hAnsi="Times New Roman" w:cs="Times New Roman"/>
          <w:sz w:val="28"/>
          <w:szCs w:val="28"/>
        </w:rPr>
        <w:t>для</w:t>
      </w:r>
      <w:proofErr w:type="gramEnd"/>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b/>
          <w:sz w:val="28"/>
          <w:szCs w:val="28"/>
        </w:rPr>
        <w:t xml:space="preserve">- </w:t>
      </w:r>
      <w:r w:rsidRPr="00E91972">
        <w:rPr>
          <w:rFonts w:ascii="Times New Roman" w:eastAsia="Times New Roman" w:hAnsi="Times New Roman" w:cs="Times New Roman"/>
          <w:sz w:val="28"/>
          <w:szCs w:val="28"/>
        </w:rPr>
        <w:t xml:space="preserve">выработки навыков исполнения- </w:t>
      </w:r>
      <w:r w:rsidRPr="00E91972">
        <w:rPr>
          <w:rFonts w:ascii="Times New Roman" w:eastAsia="Times New Roman" w:hAnsi="Times New Roman" w:cs="Times New Roman"/>
          <w:sz w:val="28"/>
          <w:szCs w:val="28"/>
          <w:lang w:val="en-US"/>
        </w:rPr>
        <w:t>legato</w:t>
      </w:r>
      <w:r w:rsidRPr="00E91972">
        <w:rPr>
          <w:rFonts w:ascii="Times New Roman" w:eastAsia="Times New Roman" w:hAnsi="Times New Roman" w:cs="Times New Roman"/>
          <w:sz w:val="28"/>
          <w:szCs w:val="28"/>
        </w:rPr>
        <w:t xml:space="preserve">, </w:t>
      </w:r>
      <w:r w:rsidRPr="00E91972">
        <w:rPr>
          <w:rFonts w:ascii="Times New Roman" w:eastAsia="Times New Roman" w:hAnsi="Times New Roman" w:cs="Times New Roman"/>
          <w:sz w:val="28"/>
          <w:szCs w:val="28"/>
          <w:lang w:val="en-US"/>
        </w:rPr>
        <w:t>non</w:t>
      </w:r>
      <w:r w:rsidRPr="00E91972">
        <w:rPr>
          <w:rFonts w:ascii="Times New Roman" w:eastAsia="Times New Roman" w:hAnsi="Times New Roman" w:cs="Times New Roman"/>
          <w:sz w:val="28"/>
          <w:szCs w:val="28"/>
        </w:rPr>
        <w:t xml:space="preserve"> </w:t>
      </w:r>
      <w:r w:rsidRPr="00E91972">
        <w:rPr>
          <w:rFonts w:ascii="Times New Roman" w:eastAsia="Times New Roman" w:hAnsi="Times New Roman" w:cs="Times New Roman"/>
          <w:sz w:val="28"/>
          <w:szCs w:val="28"/>
          <w:lang w:val="en-US"/>
        </w:rPr>
        <w:t>legato</w:t>
      </w:r>
      <w:r w:rsidRPr="00E91972">
        <w:rPr>
          <w:rFonts w:ascii="Times New Roman" w:eastAsia="Times New Roman" w:hAnsi="Times New Roman" w:cs="Times New Roman"/>
          <w:sz w:val="28"/>
          <w:szCs w:val="28"/>
        </w:rPr>
        <w:t xml:space="preserve">, </w:t>
      </w:r>
      <w:r w:rsidRPr="00E91972">
        <w:rPr>
          <w:rFonts w:ascii="Times New Roman" w:eastAsia="Times New Roman" w:hAnsi="Times New Roman" w:cs="Times New Roman"/>
          <w:sz w:val="28"/>
          <w:szCs w:val="28"/>
          <w:lang w:val="en-US"/>
        </w:rPr>
        <w:t>staccato</w:t>
      </w:r>
      <w:r w:rsidRPr="00E91972">
        <w:rPr>
          <w:rFonts w:ascii="Times New Roman" w:eastAsia="Times New Roman" w:hAnsi="Times New Roman" w:cs="Times New Roman"/>
          <w:sz w:val="28"/>
          <w:szCs w:val="28"/>
        </w:rPr>
        <w:t>;</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выработки навыка пения в «высокой» позиции;</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расширения певческого диапазона;</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приобретения навыка пения в унисон;</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развития подвижности артикуляционного аппарата;</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xml:space="preserve">- развития навыков правильного грудного, головного </w:t>
      </w:r>
      <w:proofErr w:type="spellStart"/>
      <w:r w:rsidRPr="00E91972">
        <w:rPr>
          <w:rFonts w:ascii="Times New Roman" w:eastAsia="Times New Roman" w:hAnsi="Times New Roman" w:cs="Times New Roman"/>
          <w:sz w:val="28"/>
          <w:szCs w:val="28"/>
        </w:rPr>
        <w:t>резонирования</w:t>
      </w:r>
      <w:proofErr w:type="spellEnd"/>
      <w:r w:rsidRPr="00E91972">
        <w:rPr>
          <w:rFonts w:ascii="Times New Roman" w:eastAsia="Times New Roman" w:hAnsi="Times New Roman" w:cs="Times New Roman"/>
          <w:sz w:val="28"/>
          <w:szCs w:val="28"/>
        </w:rPr>
        <w:t>;</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 выработки четкой дикции, правильной артикуляции</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rPr>
        <w:t xml:space="preserve">Ансамбль, элементы </w:t>
      </w:r>
      <w:proofErr w:type="spellStart"/>
      <w:r w:rsidRPr="00E91972">
        <w:rPr>
          <w:rFonts w:ascii="Times New Roman" w:eastAsia="Times New Roman" w:hAnsi="Times New Roman" w:cs="Times New Roman"/>
          <w:i/>
          <w:sz w:val="28"/>
          <w:szCs w:val="28"/>
        </w:rPr>
        <w:t>двухголосия</w:t>
      </w:r>
      <w:proofErr w:type="spellEnd"/>
      <w:r w:rsidRPr="00E91972">
        <w:rPr>
          <w:rFonts w:ascii="Times New Roman" w:eastAsia="Times New Roman" w:hAnsi="Times New Roman" w:cs="Times New Roman"/>
          <w:i/>
          <w:sz w:val="28"/>
          <w:szCs w:val="28"/>
        </w:rPr>
        <w:t xml:space="preserve">, </w:t>
      </w:r>
      <w:proofErr w:type="gramStart"/>
      <w:r w:rsidRPr="00E91972">
        <w:rPr>
          <w:rFonts w:ascii="Times New Roman" w:eastAsia="Times New Roman" w:hAnsi="Times New Roman" w:cs="Times New Roman"/>
          <w:i/>
          <w:sz w:val="28"/>
          <w:szCs w:val="28"/>
        </w:rPr>
        <w:t>пение</w:t>
      </w:r>
      <w:proofErr w:type="gramEnd"/>
      <w:r w:rsidRPr="00E91972">
        <w:rPr>
          <w:rFonts w:ascii="Times New Roman" w:eastAsia="Times New Roman" w:hAnsi="Times New Roman" w:cs="Times New Roman"/>
          <w:i/>
          <w:sz w:val="28"/>
          <w:szCs w:val="28"/>
        </w:rPr>
        <w:t xml:space="preserve"> а </w:t>
      </w:r>
      <w:proofErr w:type="spellStart"/>
      <w:r w:rsidRPr="00E91972">
        <w:rPr>
          <w:rFonts w:ascii="Times New Roman" w:eastAsia="Times New Roman" w:hAnsi="Times New Roman" w:cs="Times New Roman"/>
          <w:i/>
          <w:sz w:val="28"/>
          <w:szCs w:val="28"/>
          <w:lang w:val="en-US"/>
        </w:rPr>
        <w:t>capella</w:t>
      </w:r>
      <w:proofErr w:type="spellEnd"/>
    </w:p>
    <w:p w:rsidR="000C63D7" w:rsidRPr="00E91972" w:rsidRDefault="000C63D7" w:rsidP="006B263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Теория</w:t>
      </w:r>
      <w:r w:rsidR="006B2632">
        <w:rPr>
          <w:rFonts w:ascii="Times New Roman" w:eastAsia="Times New Roman" w:hAnsi="Times New Roman" w:cs="Times New Roman"/>
          <w:i/>
          <w:sz w:val="28"/>
          <w:szCs w:val="28"/>
        </w:rPr>
        <w:t xml:space="preserve">. </w:t>
      </w:r>
      <w:r w:rsidRPr="00E91972">
        <w:rPr>
          <w:rFonts w:ascii="Times New Roman" w:eastAsia="Times New Roman" w:hAnsi="Times New Roman" w:cs="Times New Roman"/>
          <w:sz w:val="28"/>
          <w:szCs w:val="28"/>
        </w:rPr>
        <w:t>Определение понятий «ансамбль», «многоголосие», «</w:t>
      </w:r>
      <w:r w:rsidRPr="00E91972">
        <w:rPr>
          <w:rFonts w:ascii="Times New Roman" w:eastAsia="Times New Roman" w:hAnsi="Times New Roman" w:cs="Times New Roman"/>
          <w:sz w:val="28"/>
          <w:szCs w:val="28"/>
          <w:lang w:val="en-US"/>
        </w:rPr>
        <w:t>a</w:t>
      </w:r>
      <w:r w:rsidRPr="00E91972">
        <w:rPr>
          <w:rFonts w:ascii="Times New Roman" w:eastAsia="Times New Roman" w:hAnsi="Times New Roman" w:cs="Times New Roman"/>
          <w:sz w:val="28"/>
          <w:szCs w:val="28"/>
        </w:rPr>
        <w:t xml:space="preserve"> </w:t>
      </w:r>
      <w:proofErr w:type="spellStart"/>
      <w:r w:rsidRPr="00E91972">
        <w:rPr>
          <w:rFonts w:ascii="Times New Roman" w:eastAsia="Times New Roman" w:hAnsi="Times New Roman" w:cs="Times New Roman"/>
          <w:sz w:val="28"/>
          <w:szCs w:val="28"/>
          <w:lang w:val="en-US"/>
        </w:rPr>
        <w:t>capella</w:t>
      </w:r>
      <w:proofErr w:type="spellEnd"/>
      <w:r w:rsidRPr="00E91972">
        <w:rPr>
          <w:rFonts w:ascii="Times New Roman" w:eastAsia="Times New Roman" w:hAnsi="Times New Roman" w:cs="Times New Roman"/>
          <w:sz w:val="28"/>
          <w:szCs w:val="28"/>
        </w:rPr>
        <w:t>»</w:t>
      </w:r>
    </w:p>
    <w:p w:rsidR="000C63D7" w:rsidRPr="00E91972" w:rsidRDefault="000C63D7" w:rsidP="006B2632">
      <w:pPr>
        <w:spacing w:after="0"/>
        <w:jc w:val="both"/>
        <w:rPr>
          <w:rFonts w:ascii="Times New Roman" w:eastAsia="Times New Roman" w:hAnsi="Times New Roman" w:cs="Times New Roman"/>
          <w:sz w:val="28"/>
          <w:szCs w:val="28"/>
        </w:rPr>
      </w:pPr>
      <w:proofErr w:type="spellStart"/>
      <w:r w:rsidRPr="00E91972">
        <w:rPr>
          <w:rFonts w:ascii="Times New Roman" w:eastAsia="Times New Roman" w:hAnsi="Times New Roman" w:cs="Times New Roman"/>
          <w:i/>
          <w:sz w:val="28"/>
          <w:szCs w:val="28"/>
        </w:rPr>
        <w:t>Практик</w:t>
      </w:r>
      <w:proofErr w:type="gramStart"/>
      <w:r w:rsidR="006B2632">
        <w:rPr>
          <w:rFonts w:ascii="Times New Roman" w:eastAsia="Times New Roman" w:hAnsi="Times New Roman" w:cs="Times New Roman"/>
          <w:i/>
          <w:sz w:val="28"/>
          <w:szCs w:val="28"/>
        </w:rPr>
        <w:t>.</w:t>
      </w:r>
      <w:r w:rsidRPr="00E91972">
        <w:rPr>
          <w:rFonts w:ascii="Times New Roman" w:eastAsia="Times New Roman" w:hAnsi="Times New Roman" w:cs="Times New Roman"/>
          <w:sz w:val="28"/>
          <w:szCs w:val="28"/>
        </w:rPr>
        <w:t>Р</w:t>
      </w:r>
      <w:proofErr w:type="gramEnd"/>
      <w:r w:rsidRPr="00E91972">
        <w:rPr>
          <w:rFonts w:ascii="Times New Roman" w:eastAsia="Times New Roman" w:hAnsi="Times New Roman" w:cs="Times New Roman"/>
          <w:sz w:val="28"/>
          <w:szCs w:val="28"/>
        </w:rPr>
        <w:t>азвитие</w:t>
      </w:r>
      <w:proofErr w:type="spellEnd"/>
      <w:r w:rsidRPr="00E91972">
        <w:rPr>
          <w:rFonts w:ascii="Times New Roman" w:eastAsia="Times New Roman" w:hAnsi="Times New Roman" w:cs="Times New Roman"/>
          <w:sz w:val="28"/>
          <w:szCs w:val="28"/>
        </w:rPr>
        <w:t xml:space="preserve"> навыков пения в ансамбле. Ритмический, темповый, динамический ансамбли. Исполнение двух-, трехголосных произведений. Формирование единой манеры звукообразования. Пение произведений </w:t>
      </w:r>
      <w:r w:rsidRPr="00E91972">
        <w:rPr>
          <w:rFonts w:ascii="Times New Roman" w:eastAsia="Times New Roman" w:hAnsi="Times New Roman" w:cs="Times New Roman"/>
          <w:sz w:val="28"/>
          <w:szCs w:val="28"/>
          <w:lang w:val="en-US"/>
        </w:rPr>
        <w:t>a</w:t>
      </w:r>
      <w:r w:rsidRPr="00E91972">
        <w:rPr>
          <w:rFonts w:ascii="Times New Roman" w:eastAsia="Times New Roman" w:hAnsi="Times New Roman" w:cs="Times New Roman"/>
          <w:sz w:val="28"/>
          <w:szCs w:val="28"/>
        </w:rPr>
        <w:t xml:space="preserve"> </w:t>
      </w:r>
      <w:proofErr w:type="spellStart"/>
      <w:r w:rsidRPr="00E91972">
        <w:rPr>
          <w:rFonts w:ascii="Times New Roman" w:eastAsia="Times New Roman" w:hAnsi="Times New Roman" w:cs="Times New Roman"/>
          <w:sz w:val="28"/>
          <w:szCs w:val="28"/>
          <w:lang w:val="en-US"/>
        </w:rPr>
        <w:t>capella</w:t>
      </w:r>
      <w:proofErr w:type="spellEnd"/>
      <w:r w:rsidRPr="00E91972">
        <w:rPr>
          <w:rFonts w:ascii="Times New Roman" w:eastAsia="Times New Roman" w:hAnsi="Times New Roman" w:cs="Times New Roman"/>
          <w:sz w:val="28"/>
          <w:szCs w:val="28"/>
        </w:rPr>
        <w:t>. Выработка  навыков интонационной слаженности  звучания многоголосия, унисон.</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lang w:val="en-US"/>
        </w:rPr>
        <w:t>II</w:t>
      </w:r>
      <w:r w:rsidRPr="00E91972">
        <w:rPr>
          <w:rFonts w:ascii="Times New Roman" w:eastAsia="Times New Roman" w:hAnsi="Times New Roman" w:cs="Times New Roman"/>
          <w:i/>
          <w:sz w:val="28"/>
          <w:szCs w:val="28"/>
        </w:rPr>
        <w:t>. Сценическая культура</w:t>
      </w:r>
    </w:p>
    <w:p w:rsidR="000C63D7" w:rsidRPr="00E91972" w:rsidRDefault="000C63D7" w:rsidP="00E91972">
      <w:pPr>
        <w:spacing w:after="0"/>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rPr>
        <w:t>Сценическая хореография</w:t>
      </w:r>
    </w:p>
    <w:p w:rsidR="000C63D7" w:rsidRPr="00E91972" w:rsidRDefault="000C63D7" w:rsidP="00E9197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Теория</w:t>
      </w:r>
      <w:r w:rsidR="006B2632">
        <w:rPr>
          <w:rFonts w:ascii="Times New Roman" w:eastAsia="Times New Roman" w:hAnsi="Times New Roman" w:cs="Times New Roman"/>
          <w:i/>
          <w:sz w:val="28"/>
          <w:szCs w:val="28"/>
        </w:rPr>
        <w:t xml:space="preserve">. </w:t>
      </w:r>
      <w:r w:rsidRPr="00E91972">
        <w:rPr>
          <w:rFonts w:ascii="Times New Roman" w:eastAsia="Times New Roman" w:hAnsi="Times New Roman" w:cs="Times New Roman"/>
          <w:sz w:val="28"/>
          <w:szCs w:val="28"/>
        </w:rPr>
        <w:t>Взаимосвязь между песней и сценическими движениями, элементы танцевальных стилей. Знакомство с терминологией эстрадного танца, с понятиями «шеренга», «дистанция», «интервал», «перестроение». Эстетика сценического движения.</w:t>
      </w:r>
    </w:p>
    <w:p w:rsidR="000C63D7" w:rsidRPr="00E91972" w:rsidRDefault="000C63D7" w:rsidP="006B263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Практика</w:t>
      </w:r>
      <w:r w:rsidR="006B2632">
        <w:rPr>
          <w:rFonts w:ascii="Times New Roman" w:eastAsia="Times New Roman" w:hAnsi="Times New Roman" w:cs="Times New Roman"/>
          <w:i/>
          <w:sz w:val="28"/>
          <w:szCs w:val="28"/>
        </w:rPr>
        <w:t xml:space="preserve">. </w:t>
      </w:r>
      <w:r w:rsidRPr="00E91972">
        <w:rPr>
          <w:rFonts w:ascii="Times New Roman" w:eastAsia="Times New Roman" w:hAnsi="Times New Roman" w:cs="Times New Roman"/>
          <w:sz w:val="28"/>
          <w:szCs w:val="28"/>
        </w:rPr>
        <w:t>Разработка хореографических зарисовок для вокальных номеров. Отработка сценических движений. Выработка  навыков ориентации  в пространстве сцены.</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rPr>
        <w:t>Основы сценического мастерства</w:t>
      </w:r>
    </w:p>
    <w:p w:rsidR="000C63D7" w:rsidRPr="00E91972" w:rsidRDefault="000C63D7" w:rsidP="006B2632">
      <w:pPr>
        <w:spacing w:after="0"/>
        <w:jc w:val="both"/>
        <w:rPr>
          <w:rFonts w:ascii="Times New Roman" w:eastAsia="Times New Roman" w:hAnsi="Times New Roman" w:cs="Times New Roman"/>
          <w:sz w:val="28"/>
          <w:szCs w:val="28"/>
        </w:rPr>
      </w:pPr>
      <w:r w:rsidRPr="00E91972">
        <w:rPr>
          <w:rFonts w:ascii="Times New Roman" w:eastAsia="Times New Roman" w:hAnsi="Times New Roman" w:cs="Times New Roman"/>
          <w:i/>
          <w:sz w:val="28"/>
          <w:szCs w:val="28"/>
        </w:rPr>
        <w:t>Теория</w:t>
      </w:r>
      <w:r w:rsidR="006B2632">
        <w:rPr>
          <w:rFonts w:ascii="Times New Roman" w:eastAsia="Times New Roman" w:hAnsi="Times New Roman" w:cs="Times New Roman"/>
          <w:i/>
          <w:sz w:val="28"/>
          <w:szCs w:val="28"/>
        </w:rPr>
        <w:t xml:space="preserve">. </w:t>
      </w:r>
      <w:r w:rsidRPr="00E91972">
        <w:rPr>
          <w:rFonts w:ascii="Times New Roman" w:eastAsia="Times New Roman" w:hAnsi="Times New Roman" w:cs="Times New Roman"/>
          <w:sz w:val="28"/>
          <w:szCs w:val="28"/>
        </w:rPr>
        <w:t>Основы сценического мастерства, культура поведения на сцене. Сценический имидж. Работа с микрофоном.</w:t>
      </w:r>
    </w:p>
    <w:p w:rsidR="000C63D7" w:rsidRPr="00E91972" w:rsidRDefault="000C63D7" w:rsidP="006B2632">
      <w:pPr>
        <w:spacing w:after="0"/>
        <w:jc w:val="both"/>
        <w:rPr>
          <w:rFonts w:ascii="Times New Roman" w:eastAsia="Times New Roman" w:hAnsi="Times New Roman" w:cs="Times New Roman"/>
          <w:sz w:val="28"/>
          <w:szCs w:val="28"/>
        </w:rPr>
      </w:pPr>
      <w:proofErr w:type="spellStart"/>
      <w:r w:rsidRPr="00E91972">
        <w:rPr>
          <w:rFonts w:ascii="Times New Roman" w:eastAsia="Times New Roman" w:hAnsi="Times New Roman" w:cs="Times New Roman"/>
          <w:i/>
          <w:sz w:val="28"/>
          <w:szCs w:val="28"/>
        </w:rPr>
        <w:lastRenderedPageBreak/>
        <w:t>Практика</w:t>
      </w:r>
      <w:proofErr w:type="gramStart"/>
      <w:r w:rsidR="006B2632">
        <w:rPr>
          <w:rFonts w:ascii="Times New Roman" w:eastAsia="Times New Roman" w:hAnsi="Times New Roman" w:cs="Times New Roman"/>
          <w:i/>
          <w:sz w:val="28"/>
          <w:szCs w:val="28"/>
        </w:rPr>
        <w:t>.</w:t>
      </w:r>
      <w:r w:rsidRPr="00E91972">
        <w:rPr>
          <w:rFonts w:ascii="Times New Roman" w:eastAsia="Times New Roman" w:hAnsi="Times New Roman" w:cs="Times New Roman"/>
          <w:sz w:val="28"/>
          <w:szCs w:val="28"/>
        </w:rPr>
        <w:t>Р</w:t>
      </w:r>
      <w:proofErr w:type="gramEnd"/>
      <w:r w:rsidRPr="00E91972">
        <w:rPr>
          <w:rFonts w:ascii="Times New Roman" w:eastAsia="Times New Roman" w:hAnsi="Times New Roman" w:cs="Times New Roman"/>
          <w:sz w:val="28"/>
          <w:szCs w:val="28"/>
        </w:rPr>
        <w:t>абота</w:t>
      </w:r>
      <w:proofErr w:type="spellEnd"/>
      <w:r w:rsidRPr="00E91972">
        <w:rPr>
          <w:rFonts w:ascii="Times New Roman" w:eastAsia="Times New Roman" w:hAnsi="Times New Roman" w:cs="Times New Roman"/>
          <w:sz w:val="28"/>
          <w:szCs w:val="28"/>
        </w:rPr>
        <w:t xml:space="preserve"> над сценическим образом. Усовершенствование  навыков работы с микрофоном. </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lang w:val="en-US"/>
        </w:rPr>
        <w:t>III</w:t>
      </w:r>
      <w:r w:rsidRPr="00E91972">
        <w:rPr>
          <w:rFonts w:ascii="Times New Roman" w:eastAsia="Times New Roman" w:hAnsi="Times New Roman" w:cs="Times New Roman"/>
          <w:i/>
          <w:sz w:val="28"/>
          <w:szCs w:val="28"/>
        </w:rPr>
        <w:t>. Развитие музыкального кругозора</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rPr>
        <w:t>Слушание музыкальных произведений. Просмотр выступлений.</w:t>
      </w:r>
    </w:p>
    <w:p w:rsidR="000C63D7" w:rsidRPr="00E91972" w:rsidRDefault="000C63D7"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Знакомство с лучшими исполнителями нашей и зарубежной эстрады. Прослушивание записей,  просмотр видеоматериалов, фрагментов шоу программ</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lang w:val="en-US"/>
        </w:rPr>
        <w:t>IV</w:t>
      </w:r>
      <w:r w:rsidRPr="00E91972">
        <w:rPr>
          <w:rFonts w:ascii="Times New Roman" w:eastAsia="Times New Roman" w:hAnsi="Times New Roman" w:cs="Times New Roman"/>
          <w:i/>
          <w:sz w:val="28"/>
          <w:szCs w:val="28"/>
        </w:rPr>
        <w:t>. Репетиционная работа</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rPr>
        <w:t>Работа над произведением</w:t>
      </w:r>
    </w:p>
    <w:p w:rsidR="000C63D7" w:rsidRPr="00E91972" w:rsidRDefault="000C63D7" w:rsidP="006B2632">
      <w:pPr>
        <w:spacing w:after="0"/>
        <w:jc w:val="both"/>
        <w:rPr>
          <w:rFonts w:ascii="Times New Roman" w:eastAsia="Times New Roman" w:hAnsi="Times New Roman" w:cs="Times New Roman"/>
          <w:sz w:val="28"/>
          <w:szCs w:val="28"/>
        </w:rPr>
      </w:pPr>
      <w:proofErr w:type="spellStart"/>
      <w:r w:rsidRPr="00E91972">
        <w:rPr>
          <w:rFonts w:ascii="Times New Roman" w:eastAsia="Times New Roman" w:hAnsi="Times New Roman" w:cs="Times New Roman"/>
          <w:i/>
          <w:sz w:val="28"/>
          <w:szCs w:val="28"/>
        </w:rPr>
        <w:t>Теория</w:t>
      </w:r>
      <w:proofErr w:type="gramStart"/>
      <w:r w:rsidR="006B2632">
        <w:rPr>
          <w:rFonts w:ascii="Times New Roman" w:eastAsia="Times New Roman" w:hAnsi="Times New Roman" w:cs="Times New Roman"/>
          <w:i/>
          <w:sz w:val="28"/>
          <w:szCs w:val="28"/>
        </w:rPr>
        <w:t>.</w:t>
      </w:r>
      <w:r w:rsidRPr="00E91972">
        <w:rPr>
          <w:rFonts w:ascii="Times New Roman" w:eastAsia="Times New Roman" w:hAnsi="Times New Roman" w:cs="Times New Roman"/>
          <w:sz w:val="28"/>
          <w:szCs w:val="28"/>
        </w:rPr>
        <w:t>П</w:t>
      </w:r>
      <w:proofErr w:type="gramEnd"/>
      <w:r w:rsidRPr="00E91972">
        <w:rPr>
          <w:rFonts w:ascii="Times New Roman" w:eastAsia="Times New Roman" w:hAnsi="Times New Roman" w:cs="Times New Roman"/>
          <w:sz w:val="28"/>
          <w:szCs w:val="28"/>
        </w:rPr>
        <w:t>оказ</w:t>
      </w:r>
      <w:proofErr w:type="spellEnd"/>
      <w:r w:rsidRPr="00E91972">
        <w:rPr>
          <w:rFonts w:ascii="Times New Roman" w:eastAsia="Times New Roman" w:hAnsi="Times New Roman" w:cs="Times New Roman"/>
          <w:sz w:val="28"/>
          <w:szCs w:val="28"/>
        </w:rPr>
        <w:t xml:space="preserve"> и прослушивание  песен, сведения об авторах.  Анализ средств музыкальной выразительности. Прослушивание произведений  в исполнении различных певцов.</w:t>
      </w:r>
    </w:p>
    <w:p w:rsidR="000C63D7" w:rsidRPr="00E91972" w:rsidRDefault="000C63D7" w:rsidP="006B2632">
      <w:pPr>
        <w:spacing w:after="0"/>
        <w:jc w:val="both"/>
        <w:rPr>
          <w:rFonts w:ascii="Times New Roman" w:eastAsia="Times New Roman" w:hAnsi="Times New Roman" w:cs="Times New Roman"/>
          <w:sz w:val="28"/>
          <w:szCs w:val="28"/>
        </w:rPr>
      </w:pPr>
      <w:proofErr w:type="spellStart"/>
      <w:r w:rsidRPr="00E91972">
        <w:rPr>
          <w:rFonts w:ascii="Times New Roman" w:eastAsia="Times New Roman" w:hAnsi="Times New Roman" w:cs="Times New Roman"/>
          <w:i/>
          <w:sz w:val="28"/>
          <w:szCs w:val="28"/>
        </w:rPr>
        <w:t>Практика</w:t>
      </w:r>
      <w:proofErr w:type="gramStart"/>
      <w:r w:rsidR="006B2632">
        <w:rPr>
          <w:rFonts w:ascii="Times New Roman" w:eastAsia="Times New Roman" w:hAnsi="Times New Roman" w:cs="Times New Roman"/>
          <w:i/>
          <w:sz w:val="28"/>
          <w:szCs w:val="28"/>
        </w:rPr>
        <w:t>.</w:t>
      </w:r>
      <w:r w:rsidRPr="00E91972">
        <w:rPr>
          <w:rFonts w:ascii="Times New Roman" w:eastAsia="Times New Roman" w:hAnsi="Times New Roman" w:cs="Times New Roman"/>
          <w:sz w:val="28"/>
          <w:szCs w:val="28"/>
        </w:rPr>
        <w:t>Р</w:t>
      </w:r>
      <w:proofErr w:type="gramEnd"/>
      <w:r w:rsidRPr="00E91972">
        <w:rPr>
          <w:rFonts w:ascii="Times New Roman" w:eastAsia="Times New Roman" w:hAnsi="Times New Roman" w:cs="Times New Roman"/>
          <w:sz w:val="28"/>
          <w:szCs w:val="28"/>
        </w:rPr>
        <w:t>азучивание</w:t>
      </w:r>
      <w:proofErr w:type="spellEnd"/>
      <w:r w:rsidRPr="00E91972">
        <w:rPr>
          <w:rFonts w:ascii="Times New Roman" w:eastAsia="Times New Roman" w:hAnsi="Times New Roman" w:cs="Times New Roman"/>
          <w:sz w:val="28"/>
          <w:szCs w:val="28"/>
        </w:rPr>
        <w:t xml:space="preserve"> песен. Отработка техни</w:t>
      </w:r>
      <w:r w:rsidRPr="00E91972">
        <w:rPr>
          <w:rFonts w:ascii="Times New Roman" w:eastAsia="Times New Roman" w:hAnsi="Times New Roman" w:cs="Times New Roman"/>
          <w:b/>
          <w:sz w:val="28"/>
          <w:szCs w:val="28"/>
        </w:rPr>
        <w:t>ч</w:t>
      </w:r>
      <w:r w:rsidRPr="00E91972">
        <w:rPr>
          <w:rFonts w:ascii="Times New Roman" w:eastAsia="Times New Roman" w:hAnsi="Times New Roman" w:cs="Times New Roman"/>
          <w:sz w:val="28"/>
          <w:szCs w:val="28"/>
        </w:rPr>
        <w:t>ески сложных мест. Ансамбль. Строй в многоголосном произведении. Работа над фразировкой, нюансировкой, кульминацией. Исполнение песни  с использованием микрофона под фонограмму. Соединение хореографических движений с вокалом.</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rPr>
        <w:t>Репетиция концертных номеров</w:t>
      </w:r>
    </w:p>
    <w:p w:rsidR="000C63D7" w:rsidRPr="00E91972" w:rsidRDefault="000C63D7"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Исполнение произведений на сцене. Усовершенствование навыка работы с микрофоном. Закрепление навыков ориентации в пространстве сцены.</w:t>
      </w:r>
    </w:p>
    <w:p w:rsidR="000C63D7" w:rsidRPr="00E91972" w:rsidRDefault="000C63D7" w:rsidP="00E91972">
      <w:pPr>
        <w:spacing w:after="0"/>
        <w:jc w:val="both"/>
        <w:rPr>
          <w:rFonts w:ascii="Times New Roman" w:eastAsia="Times New Roman" w:hAnsi="Times New Roman" w:cs="Times New Roman"/>
          <w:i/>
          <w:sz w:val="28"/>
          <w:szCs w:val="28"/>
        </w:rPr>
      </w:pPr>
      <w:r w:rsidRPr="00E91972">
        <w:rPr>
          <w:rFonts w:ascii="Times New Roman" w:eastAsia="Times New Roman" w:hAnsi="Times New Roman" w:cs="Times New Roman"/>
          <w:i/>
          <w:sz w:val="28"/>
          <w:szCs w:val="28"/>
          <w:lang w:val="en-US"/>
        </w:rPr>
        <w:t>V</w:t>
      </w:r>
      <w:r w:rsidRPr="00E91972">
        <w:rPr>
          <w:rFonts w:ascii="Times New Roman" w:eastAsia="Times New Roman" w:hAnsi="Times New Roman" w:cs="Times New Roman"/>
          <w:i/>
          <w:sz w:val="28"/>
          <w:szCs w:val="28"/>
        </w:rPr>
        <w:t>. Концертная деятельность</w:t>
      </w:r>
    </w:p>
    <w:p w:rsidR="000C63D7" w:rsidRPr="00E91972" w:rsidRDefault="000C63D7" w:rsidP="00E91972">
      <w:pPr>
        <w:spacing w:after="0"/>
        <w:ind w:firstLine="708"/>
        <w:jc w:val="both"/>
        <w:rPr>
          <w:rFonts w:ascii="Times New Roman" w:eastAsia="Times New Roman" w:hAnsi="Times New Roman" w:cs="Times New Roman"/>
          <w:sz w:val="28"/>
          <w:szCs w:val="28"/>
        </w:rPr>
      </w:pPr>
      <w:r w:rsidRPr="00E91972">
        <w:rPr>
          <w:rFonts w:ascii="Times New Roman" w:eastAsia="Times New Roman" w:hAnsi="Times New Roman" w:cs="Times New Roman"/>
          <w:sz w:val="28"/>
          <w:szCs w:val="28"/>
        </w:rPr>
        <w:t>Участие в праздничных мероприятиях, фестивалях, конкурсах. Реализация стремлений самовыражения учащихся. Пропаганда жанра эстрадной песни.</w:t>
      </w:r>
    </w:p>
    <w:p w:rsidR="00E91972" w:rsidRPr="00E91972" w:rsidRDefault="00E91972" w:rsidP="00E91972">
      <w:pPr>
        <w:spacing w:after="0"/>
        <w:jc w:val="both"/>
        <w:rPr>
          <w:rFonts w:ascii="Times New Roman" w:eastAsia="Times New Roman" w:hAnsi="Times New Roman" w:cs="Times New Roman"/>
          <w:sz w:val="28"/>
          <w:szCs w:val="28"/>
        </w:rPr>
      </w:pPr>
    </w:p>
    <w:p w:rsidR="00EB4BD2" w:rsidRPr="00E91972" w:rsidRDefault="006657EE" w:rsidP="00E91972">
      <w:pPr>
        <w:spacing w:after="0"/>
        <w:ind w:firstLine="708"/>
        <w:jc w:val="both"/>
        <w:rPr>
          <w:rFonts w:ascii="Times New Roman" w:hAnsi="Times New Roman" w:cs="Times New Roman"/>
          <w:sz w:val="28"/>
          <w:szCs w:val="28"/>
        </w:rPr>
      </w:pPr>
      <w:proofErr w:type="gramStart"/>
      <w:r w:rsidRPr="00E91972">
        <w:rPr>
          <w:rFonts w:ascii="Times New Roman" w:hAnsi="Times New Roman" w:cs="Times New Roman"/>
          <w:color w:val="000000"/>
          <w:sz w:val="28"/>
          <w:szCs w:val="28"/>
        </w:rPr>
        <w:t>Рабочие программы</w:t>
      </w:r>
      <w:r w:rsidRPr="00E91972">
        <w:rPr>
          <w:rFonts w:ascii="Times New Roman" w:hAnsi="Times New Roman" w:cs="Times New Roman"/>
          <w:sz w:val="28"/>
          <w:szCs w:val="28"/>
        </w:rPr>
        <w:t xml:space="preserve"> </w:t>
      </w:r>
      <w:r w:rsidRPr="00E91972">
        <w:rPr>
          <w:rFonts w:ascii="Times New Roman" w:hAnsi="Times New Roman" w:cs="Times New Roman"/>
          <w:b/>
          <w:sz w:val="28"/>
          <w:szCs w:val="28"/>
        </w:rPr>
        <w:t>социально-педагогической</w:t>
      </w:r>
      <w:r w:rsidRPr="00E91972">
        <w:rPr>
          <w:rFonts w:ascii="Times New Roman" w:hAnsi="Times New Roman" w:cs="Times New Roman"/>
          <w:sz w:val="28"/>
          <w:szCs w:val="28"/>
        </w:rPr>
        <w:t xml:space="preserve"> </w:t>
      </w:r>
      <w:r w:rsidRPr="00E91972">
        <w:rPr>
          <w:rFonts w:ascii="Times New Roman" w:hAnsi="Times New Roman" w:cs="Times New Roman"/>
          <w:b/>
          <w:sz w:val="28"/>
          <w:szCs w:val="28"/>
        </w:rPr>
        <w:t xml:space="preserve">направленности </w:t>
      </w:r>
      <w:r w:rsidRPr="00E91972">
        <w:rPr>
          <w:rFonts w:ascii="Times New Roman" w:hAnsi="Times New Roman" w:cs="Times New Roman"/>
          <w:sz w:val="28"/>
          <w:szCs w:val="28"/>
        </w:rPr>
        <w:t xml:space="preserve">в системе дополнительного образования ориентированы на </w:t>
      </w:r>
      <w:r w:rsidR="00EB4BD2" w:rsidRPr="00E91972">
        <w:rPr>
          <w:rFonts w:ascii="Times New Roman" w:hAnsi="Times New Roman" w:cs="Times New Roman"/>
          <w:sz w:val="28"/>
          <w:szCs w:val="28"/>
        </w:rPr>
        <w:t xml:space="preserve">успешную социальную, психологическую адаптация детей </w:t>
      </w:r>
      <w:r w:rsidR="001B0F04">
        <w:rPr>
          <w:rFonts w:ascii="Times New Roman" w:hAnsi="Times New Roman" w:cs="Times New Roman"/>
          <w:sz w:val="28"/>
          <w:szCs w:val="28"/>
          <w:lang w:val="tt-RU"/>
        </w:rPr>
        <w:t>дошкол</w:t>
      </w:r>
      <w:r w:rsidR="001B0F04">
        <w:rPr>
          <w:rFonts w:ascii="Times New Roman" w:hAnsi="Times New Roman" w:cs="Times New Roman"/>
          <w:sz w:val="28"/>
          <w:szCs w:val="28"/>
        </w:rPr>
        <w:t>ь</w:t>
      </w:r>
      <w:r w:rsidR="001B0F04">
        <w:rPr>
          <w:rFonts w:ascii="Times New Roman" w:hAnsi="Times New Roman" w:cs="Times New Roman"/>
          <w:sz w:val="28"/>
          <w:szCs w:val="28"/>
          <w:lang w:val="tt-RU"/>
        </w:rPr>
        <w:t xml:space="preserve">ного возраста </w:t>
      </w:r>
      <w:r w:rsidR="00EB4BD2" w:rsidRPr="00E91972">
        <w:rPr>
          <w:rFonts w:ascii="Times New Roman" w:hAnsi="Times New Roman" w:cs="Times New Roman"/>
          <w:sz w:val="28"/>
          <w:szCs w:val="28"/>
        </w:rPr>
        <w:t xml:space="preserve">к условиям гимназии; обеспечение преемственности дошкольного и начального образования, преодоление факторов </w:t>
      </w:r>
      <w:proofErr w:type="spellStart"/>
      <w:r w:rsidR="00EB4BD2" w:rsidRPr="00E91972">
        <w:rPr>
          <w:rFonts w:ascii="Times New Roman" w:hAnsi="Times New Roman" w:cs="Times New Roman"/>
          <w:sz w:val="28"/>
          <w:szCs w:val="28"/>
        </w:rPr>
        <w:t>дезадаптации</w:t>
      </w:r>
      <w:proofErr w:type="spellEnd"/>
      <w:r w:rsidR="00EB4BD2" w:rsidRPr="00E91972">
        <w:rPr>
          <w:rFonts w:ascii="Times New Roman" w:hAnsi="Times New Roman" w:cs="Times New Roman"/>
          <w:sz w:val="28"/>
          <w:szCs w:val="28"/>
        </w:rPr>
        <w:t xml:space="preserve"> за счет выравнивания стартовых возможностей каждого ребенка, позволяющих им в дальнейшем успешно усвоить программу начальной школы, реализацию идей развития личностного потенциала ребенка и его психологического становления, личностно-ориентированные и развивающие технологии.</w:t>
      </w:r>
      <w:proofErr w:type="gramEnd"/>
    </w:p>
    <w:p w:rsidR="00EB4BD2" w:rsidRPr="00E91972" w:rsidRDefault="00EB4BD2" w:rsidP="00E91972">
      <w:pPr>
        <w:spacing w:after="0"/>
        <w:ind w:firstLine="708"/>
        <w:jc w:val="both"/>
        <w:rPr>
          <w:rFonts w:ascii="Times New Roman" w:hAnsi="Times New Roman" w:cs="Times New Roman"/>
          <w:sz w:val="28"/>
          <w:szCs w:val="28"/>
        </w:rPr>
      </w:pPr>
      <w:r w:rsidRPr="00E91972">
        <w:rPr>
          <w:rFonts w:ascii="Times New Roman" w:hAnsi="Times New Roman" w:cs="Times New Roman"/>
          <w:sz w:val="28"/>
          <w:szCs w:val="28"/>
        </w:rPr>
        <w:t xml:space="preserve">Содержание программы  включает совокупность направлений развития ребёнка – физического, социально-личностного, познавательно-речевого, художественно-эстетического и образовательных областей, обеспечивающих </w:t>
      </w:r>
      <w:r w:rsidRPr="00E91972">
        <w:rPr>
          <w:rFonts w:ascii="Times New Roman" w:hAnsi="Times New Roman" w:cs="Times New Roman"/>
          <w:sz w:val="28"/>
          <w:szCs w:val="28"/>
        </w:rPr>
        <w:lastRenderedPageBreak/>
        <w:t>разностороннее развитие, обучение и воспитание детей от 5 до 7 лет с учётом их возрастных и индивидуальных особенностей</w:t>
      </w:r>
      <w:r w:rsidR="001B0F04">
        <w:rPr>
          <w:rFonts w:ascii="Times New Roman" w:hAnsi="Times New Roman" w:cs="Times New Roman"/>
          <w:sz w:val="28"/>
          <w:szCs w:val="28"/>
        </w:rPr>
        <w:t xml:space="preserve"> и рассчитана на </w:t>
      </w:r>
      <w:r w:rsidR="006B2632">
        <w:rPr>
          <w:rFonts w:ascii="Times New Roman" w:hAnsi="Times New Roman" w:cs="Times New Roman"/>
          <w:sz w:val="28"/>
          <w:szCs w:val="28"/>
        </w:rPr>
        <w:t>1</w:t>
      </w:r>
      <w:r w:rsidR="001B0F04">
        <w:rPr>
          <w:rFonts w:ascii="Times New Roman" w:hAnsi="Times New Roman" w:cs="Times New Roman"/>
          <w:sz w:val="28"/>
          <w:szCs w:val="28"/>
        </w:rPr>
        <w:t xml:space="preserve"> год</w:t>
      </w:r>
      <w:r w:rsidRPr="00E91972">
        <w:rPr>
          <w:rFonts w:ascii="Times New Roman" w:hAnsi="Times New Roman" w:cs="Times New Roman"/>
          <w:sz w:val="28"/>
          <w:szCs w:val="28"/>
        </w:rPr>
        <w:t>.</w:t>
      </w:r>
    </w:p>
    <w:p w:rsidR="00335EA6" w:rsidRPr="00E91972" w:rsidRDefault="00335EA6" w:rsidP="00E91972">
      <w:pPr>
        <w:pStyle w:val="a8"/>
        <w:spacing w:before="0" w:beforeAutospacing="0" w:after="0" w:afterAutospacing="0" w:line="276" w:lineRule="auto"/>
        <w:ind w:firstLine="708"/>
        <w:jc w:val="both"/>
        <w:rPr>
          <w:sz w:val="28"/>
          <w:szCs w:val="28"/>
          <w:u w:val="single"/>
        </w:rPr>
      </w:pPr>
      <w:r w:rsidRPr="00E91972">
        <w:rPr>
          <w:spacing w:val="-1"/>
          <w:sz w:val="28"/>
          <w:szCs w:val="28"/>
          <w:shd w:val="clear" w:color="auto" w:fill="FFFFFF"/>
        </w:rPr>
        <w:t>Программа обеспечивает формирование готовности к обучению в начальной школе у будущего школьника, развитие тех интеллектуальных качеств, творческих способностей и свойств личности, которые обеспечивают успешность адаптации первоклассника, достижения в учебе и положительное отношение к гимназии.</w:t>
      </w:r>
    </w:p>
    <w:p w:rsidR="006B7413" w:rsidRPr="00E91972" w:rsidRDefault="00AE3267" w:rsidP="00E91972">
      <w:pPr>
        <w:spacing w:after="0"/>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3.2. </w:t>
      </w:r>
      <w:r w:rsidR="006B7413" w:rsidRPr="00E91972">
        <w:rPr>
          <w:rFonts w:ascii="Times New Roman" w:hAnsi="Times New Roman" w:cs="Times New Roman"/>
          <w:b/>
          <w:color w:val="000000"/>
          <w:sz w:val="28"/>
          <w:szCs w:val="28"/>
          <w:shd w:val="clear" w:color="auto" w:fill="FFFFFF"/>
        </w:rPr>
        <w:t xml:space="preserve">Содержание </w:t>
      </w:r>
      <w:r w:rsidR="00B702E5">
        <w:rPr>
          <w:rFonts w:ascii="Times New Roman" w:hAnsi="Times New Roman" w:cs="Times New Roman"/>
          <w:b/>
          <w:color w:val="000000"/>
          <w:sz w:val="28"/>
          <w:szCs w:val="28"/>
          <w:shd w:val="clear" w:color="auto" w:fill="FFFFFF"/>
        </w:rPr>
        <w:t xml:space="preserve">программы </w:t>
      </w:r>
      <w:r w:rsidR="00B702E5">
        <w:rPr>
          <w:rFonts w:ascii="Times New Roman" w:hAnsi="Times New Roman" w:cs="Times New Roman"/>
          <w:b/>
          <w:sz w:val="28"/>
          <w:szCs w:val="28"/>
        </w:rPr>
        <w:t>«Подготовка детей дошкольного возраста для обучения в гимназии»</w:t>
      </w:r>
    </w:p>
    <w:p w:rsidR="006B7413" w:rsidRPr="00E91972" w:rsidRDefault="006B7413" w:rsidP="00E91972">
      <w:pPr>
        <w:numPr>
          <w:ilvl w:val="0"/>
          <w:numId w:val="8"/>
        </w:numPr>
        <w:spacing w:after="0"/>
        <w:jc w:val="both"/>
        <w:rPr>
          <w:rFonts w:ascii="Times New Roman" w:hAnsi="Times New Roman" w:cs="Times New Roman"/>
          <w:i/>
          <w:color w:val="000000"/>
          <w:sz w:val="28"/>
          <w:szCs w:val="28"/>
          <w:shd w:val="clear" w:color="auto" w:fill="FFFFFF"/>
        </w:rPr>
      </w:pPr>
      <w:r w:rsidRPr="00E91972">
        <w:rPr>
          <w:rFonts w:ascii="Times New Roman" w:hAnsi="Times New Roman" w:cs="Times New Roman"/>
          <w:i/>
          <w:color w:val="000000"/>
          <w:sz w:val="28"/>
          <w:szCs w:val="28"/>
          <w:shd w:val="clear" w:color="auto" w:fill="FFFFFF"/>
        </w:rPr>
        <w:t>Развитие речи (28 часов)</w:t>
      </w:r>
    </w:p>
    <w:p w:rsidR="006B7413" w:rsidRPr="00E91972" w:rsidRDefault="006B7413" w:rsidP="00E91972">
      <w:pPr>
        <w:spacing w:after="0"/>
        <w:ind w:firstLine="708"/>
        <w:jc w:val="both"/>
        <w:rPr>
          <w:rFonts w:ascii="Times New Roman" w:hAnsi="Times New Roman" w:cs="Times New Roman"/>
          <w:sz w:val="28"/>
          <w:szCs w:val="28"/>
        </w:rPr>
      </w:pPr>
      <w:r w:rsidRPr="00E91972">
        <w:rPr>
          <w:rFonts w:ascii="Times New Roman" w:hAnsi="Times New Roman" w:cs="Times New Roman"/>
          <w:sz w:val="28"/>
          <w:szCs w:val="28"/>
        </w:rPr>
        <w:t xml:space="preserve">В процессе общения пополнять активный словарь. Задавать различные вопросы взрослым и сверстникам. Участвовать в коллективном рассказывании, беседе, в составлении более полной характеристики любого объекта. Составлять небольшие рассказы на близкие детям темы. Кратко характеризовать особенности внешнего вида, повадок, условий обитания животных. Составлять рассказы по серии сюжетных картинок. Составлять описательные и повествовательные рассказы по графической схеме-плану на доступные детям темы. Придумывать фантастические истории по плану: кто это, где находился, что делал, что натворил, что сказали люди, чем закончилась эта история. Проявлять интерес к </w:t>
      </w:r>
      <w:proofErr w:type="spellStart"/>
      <w:r w:rsidRPr="00E91972">
        <w:rPr>
          <w:rFonts w:ascii="Times New Roman" w:hAnsi="Times New Roman" w:cs="Times New Roman"/>
          <w:sz w:val="28"/>
          <w:szCs w:val="28"/>
        </w:rPr>
        <w:t>рифмованию</w:t>
      </w:r>
      <w:proofErr w:type="spellEnd"/>
      <w:r w:rsidRPr="00E91972">
        <w:rPr>
          <w:rFonts w:ascii="Times New Roman" w:hAnsi="Times New Roman" w:cs="Times New Roman"/>
          <w:sz w:val="28"/>
          <w:szCs w:val="28"/>
        </w:rPr>
        <w:t xml:space="preserve"> слов, участвовать в коллективном придумывании стишков, </w:t>
      </w:r>
      <w:proofErr w:type="spellStart"/>
      <w:r w:rsidRPr="00E91972">
        <w:rPr>
          <w:rFonts w:ascii="Times New Roman" w:hAnsi="Times New Roman" w:cs="Times New Roman"/>
          <w:sz w:val="28"/>
          <w:szCs w:val="28"/>
        </w:rPr>
        <w:t>потешек</w:t>
      </w:r>
      <w:proofErr w:type="spellEnd"/>
      <w:r w:rsidRPr="00E91972">
        <w:rPr>
          <w:rFonts w:ascii="Times New Roman" w:hAnsi="Times New Roman" w:cs="Times New Roman"/>
          <w:sz w:val="28"/>
          <w:szCs w:val="28"/>
        </w:rPr>
        <w:t>, загадок. В процессе моделирования учиться различать слово и предложение, составлять предложения по образцу и самостоятельно. В игре строить модели предложений. Выделять часто встречающийся в словах звук, обозначать его соответствующим знаком-заместителем. Соотносить произносимое слово со схемой его звукового состава, производить звуковой анализ слов из трех-пяти звуков. Читать слоги, структурно несложные слова и предложения. Самостоятельно сравнивать результаты своей работы с образцом.</w:t>
      </w:r>
    </w:p>
    <w:p w:rsidR="006B7413" w:rsidRPr="00E91972" w:rsidRDefault="006B7413" w:rsidP="00E91972">
      <w:pPr>
        <w:numPr>
          <w:ilvl w:val="0"/>
          <w:numId w:val="8"/>
        </w:numPr>
        <w:spacing w:after="0"/>
        <w:jc w:val="both"/>
        <w:rPr>
          <w:rFonts w:ascii="Times New Roman" w:hAnsi="Times New Roman" w:cs="Times New Roman"/>
          <w:i/>
          <w:color w:val="000000"/>
          <w:sz w:val="28"/>
          <w:szCs w:val="28"/>
          <w:shd w:val="clear" w:color="auto" w:fill="FFFFFF"/>
        </w:rPr>
      </w:pPr>
      <w:r w:rsidRPr="00E91972">
        <w:rPr>
          <w:rStyle w:val="apple-converted-space"/>
          <w:rFonts w:ascii="Times New Roman" w:hAnsi="Times New Roman" w:cs="Times New Roman"/>
          <w:i/>
          <w:color w:val="000000"/>
          <w:sz w:val="28"/>
          <w:szCs w:val="28"/>
          <w:shd w:val="clear" w:color="auto" w:fill="FFFFFF"/>
        </w:rPr>
        <w:t xml:space="preserve">Раз-ступенька, </w:t>
      </w:r>
      <w:proofErr w:type="gramStart"/>
      <w:r w:rsidRPr="00E91972">
        <w:rPr>
          <w:rStyle w:val="apple-converted-space"/>
          <w:rFonts w:ascii="Times New Roman" w:hAnsi="Times New Roman" w:cs="Times New Roman"/>
          <w:i/>
          <w:color w:val="000000"/>
          <w:sz w:val="28"/>
          <w:szCs w:val="28"/>
          <w:shd w:val="clear" w:color="auto" w:fill="FFFFFF"/>
        </w:rPr>
        <w:t>два-ступенька</w:t>
      </w:r>
      <w:proofErr w:type="gramEnd"/>
      <w:r w:rsidRPr="00E91972">
        <w:rPr>
          <w:rStyle w:val="apple-converted-space"/>
          <w:rFonts w:ascii="Times New Roman" w:hAnsi="Times New Roman" w:cs="Times New Roman"/>
          <w:i/>
          <w:color w:val="000000"/>
          <w:sz w:val="28"/>
          <w:szCs w:val="28"/>
          <w:shd w:val="clear" w:color="auto" w:fill="FFFFFF"/>
        </w:rPr>
        <w:t xml:space="preserve"> </w:t>
      </w:r>
      <w:r w:rsidRPr="00E91972">
        <w:rPr>
          <w:rFonts w:ascii="Times New Roman" w:hAnsi="Times New Roman" w:cs="Times New Roman"/>
          <w:i/>
          <w:color w:val="000000"/>
          <w:sz w:val="28"/>
          <w:szCs w:val="28"/>
          <w:shd w:val="clear" w:color="auto" w:fill="FFFFFF"/>
        </w:rPr>
        <w:t>(28 часов)</w:t>
      </w:r>
    </w:p>
    <w:p w:rsidR="006B7413" w:rsidRPr="00E91972" w:rsidRDefault="006B7413" w:rsidP="00E91972">
      <w:pPr>
        <w:spacing w:after="0"/>
        <w:ind w:firstLine="708"/>
        <w:jc w:val="both"/>
        <w:rPr>
          <w:rFonts w:ascii="Times New Roman" w:hAnsi="Times New Roman" w:cs="Times New Roman"/>
          <w:sz w:val="28"/>
          <w:szCs w:val="28"/>
        </w:rPr>
      </w:pPr>
      <w:r w:rsidRPr="00E91972">
        <w:rPr>
          <w:rFonts w:ascii="Times New Roman" w:hAnsi="Times New Roman" w:cs="Times New Roman"/>
          <w:sz w:val="28"/>
          <w:szCs w:val="28"/>
        </w:rPr>
        <w:t xml:space="preserve">В процессе практической деятельности с предметами устанавливать соответствие между элементами двух множеств, сравнивать множества, уравнивать множества, измерять величины, выбирать меры для измерения, сравнивать величины. Получать числа прибавлением или вычитанием. Устанавливаем равенство (неравенство) предметов. Знать числовой ряд (1-10), прямой и обратный счет. В практической деятельности определять отношения между числами в натуральном ряду. Узнавать и называть цифры (0-9) и пользоваться ими для определения числа. Подбирать множество к числу и число к множеству. Сравнивать и описывать предметы по признакам, выделять отличительные признаки предметов. Распознавать простейшие </w:t>
      </w:r>
      <w:r w:rsidRPr="00E91972">
        <w:rPr>
          <w:rFonts w:ascii="Times New Roman" w:hAnsi="Times New Roman" w:cs="Times New Roman"/>
          <w:sz w:val="28"/>
          <w:szCs w:val="28"/>
        </w:rPr>
        <w:lastRenderedPageBreak/>
        <w:t>геометрические фигуры, составлять фигуры из частей. Выделять основания для объединения предметов в группы, образовывать из одних и тех же предметов разные группы (по одному признаку). Находить обобщающее слово (понятие) для группы предметов. Опытным путем определять, что число не зависит от величины, расстояния, пространственных размещений. Устанавливать ряд величин  по одному из параметров (длина, высота, толщина). Считать предметы, звуки, движения в пределах десяти. Используя карточки, составлять и читать числовые равенства и неравенства. Учиться обдумывать действия в начале своей работы, элементарно планировать предстоящую деятельность: отвечать на вопросы: «Что я должен сделать?», «Как и почему именно так буду делать?». Быть готовым переделывать свою работу, если неправильно ее сделал. Видеть образы в неопределенных изображениях. Узнавать спрятанные предметы в пересекающихся линиях, цветовых пятнах, дорисовать их по отдельным чертам, завершать рисунок.</w:t>
      </w:r>
    </w:p>
    <w:p w:rsidR="006B7413" w:rsidRPr="00E91972" w:rsidRDefault="006B7413" w:rsidP="00E91972">
      <w:pPr>
        <w:numPr>
          <w:ilvl w:val="0"/>
          <w:numId w:val="8"/>
        </w:numPr>
        <w:spacing w:after="0"/>
        <w:jc w:val="both"/>
        <w:rPr>
          <w:rFonts w:ascii="Times New Roman" w:hAnsi="Times New Roman" w:cs="Times New Roman"/>
          <w:i/>
          <w:color w:val="000000"/>
          <w:sz w:val="28"/>
          <w:szCs w:val="28"/>
          <w:shd w:val="clear" w:color="auto" w:fill="FFFFFF"/>
        </w:rPr>
      </w:pPr>
      <w:r w:rsidRPr="00E91972">
        <w:rPr>
          <w:rFonts w:ascii="Times New Roman" w:hAnsi="Times New Roman" w:cs="Times New Roman"/>
          <w:i/>
          <w:sz w:val="28"/>
          <w:szCs w:val="28"/>
        </w:rPr>
        <w:t xml:space="preserve">Я и мир </w:t>
      </w:r>
      <w:r w:rsidRPr="00E91972">
        <w:rPr>
          <w:rFonts w:ascii="Times New Roman" w:hAnsi="Times New Roman" w:cs="Times New Roman"/>
          <w:i/>
          <w:color w:val="000000"/>
          <w:sz w:val="28"/>
          <w:szCs w:val="28"/>
          <w:shd w:val="clear" w:color="auto" w:fill="FFFFFF"/>
        </w:rPr>
        <w:t>(28 часов)</w:t>
      </w:r>
    </w:p>
    <w:p w:rsidR="006B7413" w:rsidRPr="00E91972" w:rsidRDefault="006B7413" w:rsidP="00E91972">
      <w:pPr>
        <w:spacing w:after="0"/>
        <w:ind w:firstLine="708"/>
        <w:jc w:val="both"/>
        <w:rPr>
          <w:rFonts w:ascii="Times New Roman" w:hAnsi="Times New Roman" w:cs="Times New Roman"/>
          <w:sz w:val="28"/>
          <w:szCs w:val="28"/>
        </w:rPr>
      </w:pPr>
      <w:r w:rsidRPr="00E91972">
        <w:rPr>
          <w:rFonts w:ascii="Times New Roman" w:hAnsi="Times New Roman" w:cs="Times New Roman"/>
          <w:sz w:val="28"/>
          <w:szCs w:val="28"/>
        </w:rPr>
        <w:t xml:space="preserve">Знать свое полное имя и некоторые его производные формы, отчество, пол, день рождения, адрес, номер телефона. Знать свои роли в семейном коллективе. Проявлять желание участвовать в совместной деятельности </w:t>
      </w:r>
      <w:proofErr w:type="gramStart"/>
      <w:r w:rsidRPr="00E91972">
        <w:rPr>
          <w:rFonts w:ascii="Times New Roman" w:hAnsi="Times New Roman" w:cs="Times New Roman"/>
          <w:sz w:val="28"/>
          <w:szCs w:val="28"/>
        </w:rPr>
        <w:t>со</w:t>
      </w:r>
      <w:proofErr w:type="gramEnd"/>
      <w:r w:rsidRPr="00E91972">
        <w:rPr>
          <w:rFonts w:ascii="Times New Roman" w:hAnsi="Times New Roman" w:cs="Times New Roman"/>
          <w:sz w:val="28"/>
          <w:szCs w:val="28"/>
        </w:rPr>
        <w:t xml:space="preserve"> взрослыми, выполнять поручения в семье и классной комнате. Проявлять заботу о близких (знакомых). Кратко характеризовать свои индивидуальные особенности. </w:t>
      </w:r>
      <w:proofErr w:type="gramStart"/>
      <w:r w:rsidRPr="00E91972">
        <w:rPr>
          <w:rFonts w:ascii="Times New Roman" w:hAnsi="Times New Roman" w:cs="Times New Roman"/>
          <w:sz w:val="28"/>
          <w:szCs w:val="28"/>
        </w:rPr>
        <w:t>Ориентироваться в своем теле: знать, какая рука (ухо, глаз) левая, а какая – правая.</w:t>
      </w:r>
      <w:proofErr w:type="gramEnd"/>
      <w:r w:rsidRPr="00E91972">
        <w:rPr>
          <w:rFonts w:ascii="Times New Roman" w:hAnsi="Times New Roman" w:cs="Times New Roman"/>
          <w:sz w:val="28"/>
          <w:szCs w:val="28"/>
        </w:rPr>
        <w:t xml:space="preserve"> </w:t>
      </w:r>
      <w:proofErr w:type="gramStart"/>
      <w:r w:rsidRPr="00E91972">
        <w:rPr>
          <w:rFonts w:ascii="Times New Roman" w:hAnsi="Times New Roman" w:cs="Times New Roman"/>
          <w:sz w:val="28"/>
          <w:szCs w:val="28"/>
        </w:rPr>
        <w:t>Определять направление своего движения – ходьбы и бега (вперед, назад, влево, вправо, вверх и др.) В конкретных жизненных ситуациях использовать слова, характеризующие пространственные отношения предметов, основные направления, ориентируясь от себя и от других предметов (близко, ближе, дальше, вверху, посредине, сзади, спереди, центр, середина, между, рядом, вертикально, горизонтально).</w:t>
      </w:r>
      <w:proofErr w:type="gramEnd"/>
      <w:r w:rsidRPr="00E91972">
        <w:rPr>
          <w:rFonts w:ascii="Times New Roman" w:hAnsi="Times New Roman" w:cs="Times New Roman"/>
          <w:sz w:val="28"/>
          <w:szCs w:val="28"/>
        </w:rPr>
        <w:t xml:space="preserve"> Определять и кратко объяснять значение каждого органа чу</w:t>
      </w:r>
      <w:proofErr w:type="gramStart"/>
      <w:r w:rsidRPr="00E91972">
        <w:rPr>
          <w:rFonts w:ascii="Times New Roman" w:hAnsi="Times New Roman" w:cs="Times New Roman"/>
          <w:sz w:val="28"/>
          <w:szCs w:val="28"/>
        </w:rPr>
        <w:t>вств дл</w:t>
      </w:r>
      <w:proofErr w:type="gramEnd"/>
      <w:r w:rsidRPr="00E91972">
        <w:rPr>
          <w:rFonts w:ascii="Times New Roman" w:hAnsi="Times New Roman" w:cs="Times New Roman"/>
          <w:sz w:val="28"/>
          <w:szCs w:val="28"/>
        </w:rPr>
        <w:t xml:space="preserve">я восприятия окружающего мира. Знать правила охраны чувств. Овладевать элементарными умениями определять свое и чужое эмоциональное состояние (грустно, весело, тревожно и др.). Проявлять желание узнать новое. Знать и выполнять требования учителя, правила поведения в классе. Следить за своей осанкой, соблюдать гигиену письма, рисования, работы с книгой. Проявлять внимательность, сдержанность, аккуратность, поддерживать порядок в личных вещах, в окружающей обстановке, организовывать место для занятий, труда, игр. Знать некоторые элементарные способы снятия усталости, напряжения, организации своего рабочего места. Проявлять желание участвовать в разговоре, беседе, совместных играх и занятиях со сверстниками и взрослыми. При общении со </w:t>
      </w:r>
      <w:r w:rsidRPr="00E91972">
        <w:rPr>
          <w:rFonts w:ascii="Times New Roman" w:hAnsi="Times New Roman" w:cs="Times New Roman"/>
          <w:sz w:val="28"/>
          <w:szCs w:val="28"/>
        </w:rPr>
        <w:lastRenderedPageBreak/>
        <w:t>сверстниками пользоваться принятыми правилами общения. Элементарно оценивать свои поступки по отношению к другим людям. Справедливо оценивать свои успехи и успехи сверстников.</w:t>
      </w:r>
    </w:p>
    <w:p w:rsidR="002A7A63" w:rsidRDefault="002A7A63" w:rsidP="00E91972">
      <w:pPr>
        <w:autoSpaceDE w:val="0"/>
        <w:spacing w:after="0"/>
        <w:jc w:val="center"/>
        <w:rPr>
          <w:rFonts w:ascii="Times New Roman" w:hAnsi="Times New Roman" w:cs="Times New Roman"/>
          <w:b/>
          <w:bCs/>
          <w:color w:val="000000"/>
          <w:sz w:val="28"/>
          <w:szCs w:val="28"/>
        </w:rPr>
      </w:pPr>
    </w:p>
    <w:p w:rsidR="002A7A63" w:rsidRPr="00AE3267" w:rsidRDefault="002A7A63" w:rsidP="00AE3267">
      <w:pPr>
        <w:pStyle w:val="a5"/>
        <w:numPr>
          <w:ilvl w:val="0"/>
          <w:numId w:val="8"/>
        </w:numPr>
        <w:autoSpaceDE w:val="0"/>
        <w:spacing w:after="0"/>
        <w:jc w:val="center"/>
        <w:rPr>
          <w:rFonts w:ascii="Times New Roman" w:hAnsi="Times New Roman" w:cs="Times New Roman"/>
          <w:b/>
          <w:bCs/>
          <w:color w:val="000000"/>
          <w:sz w:val="28"/>
          <w:szCs w:val="28"/>
        </w:rPr>
      </w:pPr>
      <w:r w:rsidRPr="00AE3267">
        <w:rPr>
          <w:rFonts w:ascii="Times New Roman" w:hAnsi="Times New Roman" w:cs="Times New Roman"/>
          <w:b/>
          <w:bCs/>
          <w:color w:val="000000"/>
          <w:sz w:val="28"/>
          <w:szCs w:val="28"/>
        </w:rPr>
        <w:t>Ресурсная база реализации программы</w:t>
      </w:r>
    </w:p>
    <w:p w:rsidR="008D4818" w:rsidRPr="00C333DB" w:rsidRDefault="008D4818" w:rsidP="002A7A63">
      <w:pPr>
        <w:autoSpaceDE w:val="0"/>
        <w:spacing w:after="0"/>
        <w:rPr>
          <w:rFonts w:ascii="Times New Roman" w:hAnsi="Times New Roman" w:cs="Times New Roman"/>
          <w:i/>
          <w:color w:val="000000"/>
          <w:sz w:val="28"/>
          <w:szCs w:val="28"/>
        </w:rPr>
      </w:pPr>
      <w:r w:rsidRPr="00C333DB">
        <w:rPr>
          <w:rFonts w:ascii="Times New Roman" w:hAnsi="Times New Roman" w:cs="Times New Roman"/>
          <w:bCs/>
          <w:i/>
          <w:color w:val="000000"/>
          <w:sz w:val="28"/>
          <w:szCs w:val="28"/>
        </w:rPr>
        <w:t>Материально-техническое обеспечение</w:t>
      </w:r>
      <w:r w:rsidR="002A7A63" w:rsidRPr="00C333DB">
        <w:rPr>
          <w:rFonts w:ascii="Times New Roman" w:hAnsi="Times New Roman" w:cs="Times New Roman"/>
          <w:bCs/>
          <w:i/>
          <w:color w:val="000000"/>
          <w:sz w:val="28"/>
          <w:szCs w:val="28"/>
        </w:rPr>
        <w:t>.</w:t>
      </w:r>
    </w:p>
    <w:p w:rsidR="00E71269" w:rsidRPr="00E71269" w:rsidRDefault="00E71269" w:rsidP="00E71269">
      <w:pPr>
        <w:spacing w:after="0"/>
        <w:ind w:firstLine="709"/>
        <w:jc w:val="both"/>
        <w:rPr>
          <w:rFonts w:ascii="Times New Roman" w:eastAsia="Times New Roman" w:hAnsi="Times New Roman" w:cs="Times New Roman"/>
          <w:sz w:val="28"/>
          <w:szCs w:val="28"/>
        </w:rPr>
      </w:pPr>
      <w:r w:rsidRPr="00E71269">
        <w:rPr>
          <w:rFonts w:ascii="Times New Roman" w:eastAsia="Times New Roman" w:hAnsi="Times New Roman" w:cs="Times New Roman"/>
          <w:sz w:val="28"/>
          <w:szCs w:val="28"/>
        </w:rPr>
        <w:t xml:space="preserve">Все учебные классы  оборудованы необходимой мебелью, которая  обновляется по мере возможности. </w:t>
      </w:r>
    </w:p>
    <w:p w:rsidR="008D4818" w:rsidRPr="00E91972" w:rsidRDefault="008D4818" w:rsidP="00E71269">
      <w:pPr>
        <w:autoSpaceDE w:val="0"/>
        <w:spacing w:after="0"/>
        <w:ind w:firstLine="360"/>
        <w:jc w:val="both"/>
        <w:rPr>
          <w:rFonts w:ascii="Times New Roman" w:hAnsi="Times New Roman" w:cs="Times New Roman"/>
          <w:color w:val="000000"/>
          <w:sz w:val="28"/>
          <w:szCs w:val="28"/>
        </w:rPr>
      </w:pPr>
      <w:r w:rsidRPr="00E91972">
        <w:rPr>
          <w:rFonts w:ascii="Times New Roman" w:hAnsi="Times New Roman" w:cs="Times New Roman"/>
          <w:color w:val="000000"/>
          <w:sz w:val="28"/>
          <w:szCs w:val="28"/>
        </w:rPr>
        <w:t xml:space="preserve">Для реализации </w:t>
      </w:r>
      <w:r w:rsidR="00E71269">
        <w:rPr>
          <w:rFonts w:ascii="Times New Roman" w:hAnsi="Times New Roman" w:cs="Times New Roman"/>
          <w:color w:val="000000"/>
          <w:sz w:val="28"/>
          <w:szCs w:val="28"/>
        </w:rPr>
        <w:t xml:space="preserve">дополнительной общеразвивающей программы </w:t>
      </w:r>
      <w:r w:rsidRPr="00E91972">
        <w:rPr>
          <w:rFonts w:ascii="Times New Roman" w:hAnsi="Times New Roman" w:cs="Times New Roman"/>
          <w:color w:val="000000"/>
          <w:sz w:val="28"/>
          <w:szCs w:val="28"/>
        </w:rPr>
        <w:t xml:space="preserve">сформирована материально-техническая база: </w:t>
      </w:r>
    </w:p>
    <w:p w:rsidR="008D4818" w:rsidRPr="00E91972" w:rsidRDefault="008D4818" w:rsidP="00E91972">
      <w:pPr>
        <w:numPr>
          <w:ilvl w:val="0"/>
          <w:numId w:val="9"/>
        </w:numPr>
        <w:autoSpaceDE w:val="0"/>
        <w:spacing w:after="0"/>
        <w:rPr>
          <w:rFonts w:ascii="Times New Roman" w:hAnsi="Times New Roman" w:cs="Times New Roman"/>
          <w:color w:val="000000"/>
          <w:sz w:val="28"/>
          <w:szCs w:val="28"/>
        </w:rPr>
      </w:pPr>
      <w:r w:rsidRPr="00E91972">
        <w:rPr>
          <w:rFonts w:ascii="Times New Roman" w:hAnsi="Times New Roman" w:cs="Times New Roman"/>
          <w:color w:val="000000"/>
          <w:sz w:val="28"/>
          <w:szCs w:val="28"/>
        </w:rPr>
        <w:t xml:space="preserve">актовый зал; </w:t>
      </w:r>
    </w:p>
    <w:p w:rsidR="008D4818" w:rsidRPr="00E91972" w:rsidRDefault="008D4818" w:rsidP="00E91972">
      <w:pPr>
        <w:numPr>
          <w:ilvl w:val="0"/>
          <w:numId w:val="9"/>
        </w:numPr>
        <w:autoSpaceDE w:val="0"/>
        <w:spacing w:after="0"/>
        <w:rPr>
          <w:rFonts w:ascii="Times New Roman" w:hAnsi="Times New Roman" w:cs="Times New Roman"/>
          <w:color w:val="000000"/>
          <w:sz w:val="28"/>
          <w:szCs w:val="28"/>
        </w:rPr>
      </w:pPr>
      <w:r w:rsidRPr="00E91972">
        <w:rPr>
          <w:rFonts w:ascii="Times New Roman" w:hAnsi="Times New Roman" w:cs="Times New Roman"/>
          <w:color w:val="000000"/>
          <w:sz w:val="28"/>
          <w:szCs w:val="28"/>
        </w:rPr>
        <w:t>спортивный  зал;</w:t>
      </w:r>
    </w:p>
    <w:p w:rsidR="008D4818" w:rsidRPr="00E91972" w:rsidRDefault="008D4818" w:rsidP="00E91972">
      <w:pPr>
        <w:numPr>
          <w:ilvl w:val="0"/>
          <w:numId w:val="9"/>
        </w:numPr>
        <w:autoSpaceDE w:val="0"/>
        <w:spacing w:after="0"/>
        <w:rPr>
          <w:rFonts w:ascii="Times New Roman" w:hAnsi="Times New Roman" w:cs="Times New Roman"/>
          <w:color w:val="000000"/>
          <w:sz w:val="28"/>
          <w:szCs w:val="28"/>
        </w:rPr>
      </w:pPr>
      <w:r w:rsidRPr="00E91972">
        <w:rPr>
          <w:rFonts w:ascii="Times New Roman" w:hAnsi="Times New Roman" w:cs="Times New Roman"/>
          <w:color w:val="000000"/>
          <w:sz w:val="28"/>
          <w:szCs w:val="28"/>
        </w:rPr>
        <w:t xml:space="preserve">библиотека; </w:t>
      </w:r>
    </w:p>
    <w:p w:rsidR="008D4818" w:rsidRPr="00E91972" w:rsidRDefault="008D4818" w:rsidP="00E91972">
      <w:pPr>
        <w:numPr>
          <w:ilvl w:val="0"/>
          <w:numId w:val="9"/>
        </w:numPr>
        <w:autoSpaceDE w:val="0"/>
        <w:spacing w:after="0"/>
        <w:rPr>
          <w:rFonts w:ascii="Times New Roman" w:hAnsi="Times New Roman" w:cs="Times New Roman"/>
          <w:color w:val="000000"/>
          <w:sz w:val="28"/>
          <w:szCs w:val="28"/>
        </w:rPr>
      </w:pPr>
      <w:r w:rsidRPr="00E91972">
        <w:rPr>
          <w:rFonts w:ascii="Times New Roman" w:hAnsi="Times New Roman" w:cs="Times New Roman"/>
          <w:color w:val="000000"/>
          <w:sz w:val="28"/>
          <w:szCs w:val="28"/>
        </w:rPr>
        <w:t xml:space="preserve">мультимедийная  аппаратура; </w:t>
      </w:r>
    </w:p>
    <w:p w:rsidR="008D4818" w:rsidRPr="00E91972" w:rsidRDefault="008D4818" w:rsidP="00E91972">
      <w:pPr>
        <w:numPr>
          <w:ilvl w:val="0"/>
          <w:numId w:val="9"/>
        </w:numPr>
        <w:autoSpaceDE w:val="0"/>
        <w:spacing w:after="0"/>
        <w:rPr>
          <w:rFonts w:ascii="Times New Roman" w:hAnsi="Times New Roman" w:cs="Times New Roman"/>
          <w:b/>
          <w:bCs/>
          <w:color w:val="000000"/>
          <w:sz w:val="28"/>
          <w:szCs w:val="28"/>
        </w:rPr>
      </w:pPr>
      <w:r w:rsidRPr="00E91972">
        <w:rPr>
          <w:rFonts w:ascii="Times New Roman" w:hAnsi="Times New Roman" w:cs="Times New Roman"/>
          <w:color w:val="000000"/>
          <w:sz w:val="28"/>
          <w:szCs w:val="28"/>
        </w:rPr>
        <w:t xml:space="preserve">видео и аудиотека, электронные учебные пособия. </w:t>
      </w:r>
    </w:p>
    <w:p w:rsidR="005B2C73" w:rsidRDefault="005B2C73" w:rsidP="005B2C73">
      <w:pPr>
        <w:numPr>
          <w:ilvl w:val="0"/>
          <w:numId w:val="9"/>
        </w:numPr>
        <w:autoSpaceDE w:val="0"/>
        <w:spacing w:after="0" w:line="240" w:lineRule="auto"/>
        <w:rPr>
          <w:rFonts w:ascii="Times New Roman" w:hAnsi="Times New Roman" w:cs="Times New Roman"/>
          <w:color w:val="000000"/>
          <w:sz w:val="28"/>
          <w:szCs w:val="28"/>
        </w:rPr>
      </w:pPr>
      <w:proofErr w:type="spellStart"/>
      <w:r w:rsidRPr="005B2C73">
        <w:rPr>
          <w:rFonts w:ascii="Times New Roman" w:hAnsi="Times New Roman" w:cs="Times New Roman"/>
          <w:color w:val="000000"/>
          <w:sz w:val="28"/>
          <w:szCs w:val="28"/>
        </w:rPr>
        <w:t>оборудованые</w:t>
      </w:r>
      <w:proofErr w:type="spellEnd"/>
      <w:r w:rsidRPr="005B2C73">
        <w:rPr>
          <w:rFonts w:ascii="Times New Roman" w:hAnsi="Times New Roman" w:cs="Times New Roman"/>
          <w:color w:val="000000"/>
          <w:sz w:val="28"/>
          <w:szCs w:val="28"/>
        </w:rPr>
        <w:t xml:space="preserve"> учебные кабинеты: </w:t>
      </w:r>
    </w:p>
    <w:p w:rsidR="00C333DB" w:rsidRPr="005B2C73" w:rsidRDefault="00C333DB" w:rsidP="00C333DB">
      <w:pPr>
        <w:autoSpaceDE w:val="0"/>
        <w:spacing w:after="0" w:line="240" w:lineRule="auto"/>
        <w:ind w:left="720"/>
        <w:rPr>
          <w:rFonts w:ascii="Times New Roman" w:hAnsi="Times New Roman" w:cs="Times New Roman"/>
          <w:color w:val="000000"/>
          <w:sz w:val="28"/>
          <w:szCs w:val="28"/>
        </w:rPr>
      </w:pPr>
    </w:p>
    <w:tbl>
      <w:tblPr>
        <w:tblStyle w:val="ab"/>
        <w:tblW w:w="0" w:type="auto"/>
        <w:tblInd w:w="108" w:type="dxa"/>
        <w:tblLook w:val="04A0" w:firstRow="1" w:lastRow="0" w:firstColumn="1" w:lastColumn="0" w:noHBand="0" w:noVBand="1"/>
      </w:tblPr>
      <w:tblGrid>
        <w:gridCol w:w="4678"/>
        <w:gridCol w:w="4785"/>
      </w:tblGrid>
      <w:tr w:rsidR="005B2C73" w:rsidTr="005B2C73">
        <w:tc>
          <w:tcPr>
            <w:tcW w:w="4678" w:type="dxa"/>
          </w:tcPr>
          <w:p w:rsidR="005B2C73" w:rsidRPr="005B2C73" w:rsidRDefault="005B2C73" w:rsidP="005B2C73">
            <w:pPr>
              <w:rPr>
                <w:rFonts w:ascii="Times New Roman" w:hAnsi="Times New Roman" w:cs="Times New Roman"/>
                <w:i/>
                <w:sz w:val="28"/>
                <w:szCs w:val="28"/>
              </w:rPr>
            </w:pPr>
            <w:r w:rsidRPr="005B2C73">
              <w:rPr>
                <w:rFonts w:ascii="Times New Roman" w:hAnsi="Times New Roman" w:cs="Times New Roman"/>
                <w:i/>
                <w:sz w:val="28"/>
                <w:szCs w:val="28"/>
              </w:rPr>
              <w:t>Кабинет начальных классов:</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Интерактивная доска – 1 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 xml:space="preserve">Мультимедиа </w:t>
            </w:r>
            <w:proofErr w:type="spellStart"/>
            <w:r w:rsidRPr="005B2C73">
              <w:rPr>
                <w:rFonts w:ascii="Times New Roman" w:hAnsi="Times New Roman" w:cs="Times New Roman"/>
                <w:sz w:val="28"/>
                <w:szCs w:val="28"/>
              </w:rPr>
              <w:t>Оптима</w:t>
            </w:r>
            <w:proofErr w:type="spellEnd"/>
            <w:r w:rsidRPr="005B2C73">
              <w:rPr>
                <w:rFonts w:ascii="Times New Roman" w:hAnsi="Times New Roman" w:cs="Times New Roman"/>
                <w:sz w:val="28"/>
                <w:szCs w:val="28"/>
              </w:rPr>
              <w:t xml:space="preserve"> – 1шт.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Классная доска -1шт.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Стол ученический -15шт.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Стул ученический -30 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Шкаф лабораторный -6 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Стол учителя -1 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Стул офисный – 1 шт.</w:t>
            </w:r>
          </w:p>
          <w:p w:rsidR="005B2C73" w:rsidRDefault="005B2C73" w:rsidP="005B2C73">
            <w:pPr>
              <w:rPr>
                <w:rFonts w:ascii="Times New Roman" w:hAnsi="Times New Roman" w:cs="Times New Roman"/>
                <w:b/>
                <w:bCs/>
                <w:color w:val="000000"/>
                <w:sz w:val="28"/>
                <w:szCs w:val="28"/>
              </w:rPr>
            </w:pPr>
            <w:r w:rsidRPr="005B2C73">
              <w:rPr>
                <w:rFonts w:ascii="Times New Roman" w:hAnsi="Times New Roman" w:cs="Times New Roman"/>
                <w:sz w:val="28"/>
                <w:szCs w:val="28"/>
              </w:rPr>
              <w:t>Пианино Сюита – 1 шт.</w:t>
            </w:r>
          </w:p>
        </w:tc>
        <w:tc>
          <w:tcPr>
            <w:tcW w:w="4785" w:type="dxa"/>
          </w:tcPr>
          <w:p w:rsidR="005B2C73" w:rsidRPr="005B2C73" w:rsidRDefault="005B2C73" w:rsidP="005B2C73">
            <w:pPr>
              <w:rPr>
                <w:rFonts w:ascii="Times New Roman" w:hAnsi="Times New Roman" w:cs="Times New Roman"/>
                <w:i/>
                <w:sz w:val="28"/>
                <w:szCs w:val="28"/>
              </w:rPr>
            </w:pPr>
            <w:r w:rsidRPr="005B2C73">
              <w:rPr>
                <w:rFonts w:ascii="Times New Roman" w:hAnsi="Times New Roman" w:cs="Times New Roman"/>
                <w:i/>
                <w:sz w:val="28"/>
                <w:szCs w:val="28"/>
              </w:rPr>
              <w:t>Кабинет начальных классов</w:t>
            </w:r>
            <w:r>
              <w:rPr>
                <w:rFonts w:ascii="Times New Roman" w:hAnsi="Times New Roman" w:cs="Times New Roman"/>
                <w:i/>
                <w:sz w:val="28"/>
                <w:szCs w:val="28"/>
              </w:rPr>
              <w:t>:</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Интерактивная доска – 1 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Мультимедиа – 1шт.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Классная доска -1шт.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Стол ученический -15шт.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Стул ученический -30 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Шкаф лабораторный -7 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Стол учителя -1 шт.</w:t>
            </w:r>
          </w:p>
          <w:p w:rsidR="005B2C73" w:rsidRPr="005B2C73" w:rsidRDefault="005B2C73" w:rsidP="005B2C73">
            <w:pPr>
              <w:rPr>
                <w:rFonts w:ascii="Times New Roman" w:hAnsi="Times New Roman" w:cs="Times New Roman"/>
                <w:sz w:val="28"/>
                <w:szCs w:val="28"/>
              </w:rPr>
            </w:pPr>
            <w:r w:rsidRPr="005B2C73">
              <w:rPr>
                <w:rFonts w:ascii="Times New Roman" w:hAnsi="Times New Roman" w:cs="Times New Roman"/>
                <w:sz w:val="28"/>
                <w:szCs w:val="28"/>
              </w:rPr>
              <w:t>Стул офисный – 1 шт.</w:t>
            </w:r>
          </w:p>
          <w:p w:rsidR="005B2C73" w:rsidRDefault="005B2C73" w:rsidP="005B2C73">
            <w:pPr>
              <w:autoSpaceDE w:val="0"/>
              <w:rPr>
                <w:rFonts w:ascii="Times New Roman" w:hAnsi="Times New Roman" w:cs="Times New Roman"/>
                <w:b/>
                <w:bCs/>
                <w:color w:val="000000"/>
                <w:sz w:val="28"/>
                <w:szCs w:val="28"/>
              </w:rPr>
            </w:pPr>
          </w:p>
        </w:tc>
      </w:tr>
    </w:tbl>
    <w:p w:rsidR="00AE3267" w:rsidRDefault="00AE3267" w:rsidP="00A44F83">
      <w:pPr>
        <w:pStyle w:val="1"/>
        <w:shd w:val="clear" w:color="auto" w:fill="FFFFFF"/>
        <w:spacing w:before="0" w:beforeAutospacing="0" w:after="0" w:afterAutospacing="0" w:line="264" w:lineRule="atLeast"/>
        <w:rPr>
          <w:b w:val="0"/>
          <w:bCs w:val="0"/>
          <w:i/>
          <w:sz w:val="28"/>
          <w:szCs w:val="28"/>
          <w:bdr w:val="none" w:sz="0" w:space="0" w:color="auto" w:frame="1"/>
        </w:rPr>
      </w:pPr>
    </w:p>
    <w:p w:rsidR="00A44F83" w:rsidRDefault="00A44F83" w:rsidP="00A44F83">
      <w:pPr>
        <w:pStyle w:val="1"/>
        <w:shd w:val="clear" w:color="auto" w:fill="FFFFFF"/>
        <w:spacing w:before="0" w:beforeAutospacing="0" w:after="0" w:afterAutospacing="0" w:line="264" w:lineRule="atLeast"/>
        <w:rPr>
          <w:b w:val="0"/>
          <w:bCs w:val="0"/>
          <w:i/>
          <w:sz w:val="28"/>
          <w:szCs w:val="28"/>
          <w:bdr w:val="none" w:sz="0" w:space="0" w:color="auto" w:frame="1"/>
        </w:rPr>
      </w:pPr>
      <w:r w:rsidRPr="00C333DB">
        <w:rPr>
          <w:b w:val="0"/>
          <w:bCs w:val="0"/>
          <w:i/>
          <w:sz w:val="28"/>
          <w:szCs w:val="28"/>
          <w:bdr w:val="none" w:sz="0" w:space="0" w:color="auto" w:frame="1"/>
        </w:rPr>
        <w:t>Кадровое обеспечение</w:t>
      </w:r>
      <w:r w:rsidR="002A7A63" w:rsidRPr="00C333DB">
        <w:rPr>
          <w:b w:val="0"/>
          <w:bCs w:val="0"/>
          <w:i/>
          <w:sz w:val="28"/>
          <w:szCs w:val="28"/>
          <w:bdr w:val="none" w:sz="0" w:space="0" w:color="auto" w:frame="1"/>
        </w:rPr>
        <w:t>.</w:t>
      </w:r>
    </w:p>
    <w:p w:rsidR="00C333DB" w:rsidRPr="00C333DB" w:rsidRDefault="00C333DB" w:rsidP="00A44F83">
      <w:pPr>
        <w:pStyle w:val="1"/>
        <w:shd w:val="clear" w:color="auto" w:fill="FFFFFF"/>
        <w:spacing w:before="0" w:beforeAutospacing="0" w:after="0" w:afterAutospacing="0" w:line="264" w:lineRule="atLeast"/>
        <w:rPr>
          <w:b w:val="0"/>
          <w:bCs w:val="0"/>
          <w:i/>
          <w:sz w:val="28"/>
          <w:szCs w:val="28"/>
          <w:bdr w:val="none" w:sz="0" w:space="0" w:color="auto" w:frame="1"/>
        </w:rPr>
      </w:pPr>
    </w:p>
    <w:tbl>
      <w:tblPr>
        <w:tblStyle w:val="ab"/>
        <w:tblW w:w="9622" w:type="dxa"/>
        <w:tblLayout w:type="fixed"/>
        <w:tblLook w:val="04A0" w:firstRow="1" w:lastRow="0" w:firstColumn="1" w:lastColumn="0" w:noHBand="0" w:noVBand="1"/>
      </w:tblPr>
      <w:tblGrid>
        <w:gridCol w:w="630"/>
        <w:gridCol w:w="2597"/>
        <w:gridCol w:w="1594"/>
        <w:gridCol w:w="2517"/>
        <w:gridCol w:w="890"/>
        <w:gridCol w:w="1394"/>
      </w:tblGrid>
      <w:tr w:rsidR="00C333DB" w:rsidTr="00C333DB">
        <w:tc>
          <w:tcPr>
            <w:tcW w:w="630" w:type="dxa"/>
            <w:vAlign w:val="center"/>
          </w:tcPr>
          <w:p w:rsidR="00A44F83" w:rsidRPr="00A44F83" w:rsidRDefault="00A44F83" w:rsidP="00A44F83">
            <w:pPr>
              <w:jc w:val="center"/>
              <w:rPr>
                <w:rFonts w:ascii="Times New Roman" w:eastAsia="Times New Roman" w:hAnsi="Times New Roman" w:cs="Times New Roman"/>
                <w:sz w:val="24"/>
                <w:szCs w:val="24"/>
              </w:rPr>
            </w:pPr>
            <w:r w:rsidRPr="00A44F83">
              <w:rPr>
                <w:rFonts w:ascii="Times New Roman" w:eastAsia="Times New Roman" w:hAnsi="Times New Roman" w:cs="Times New Roman"/>
                <w:sz w:val="24"/>
                <w:szCs w:val="24"/>
                <w:bdr w:val="none" w:sz="0" w:space="0" w:color="auto" w:frame="1"/>
              </w:rPr>
              <w:t>№</w:t>
            </w:r>
          </w:p>
        </w:tc>
        <w:tc>
          <w:tcPr>
            <w:tcW w:w="2597" w:type="dxa"/>
            <w:vAlign w:val="center"/>
          </w:tcPr>
          <w:p w:rsidR="00C333DB" w:rsidRDefault="00A44F83" w:rsidP="00A44F83">
            <w:pPr>
              <w:jc w:val="center"/>
              <w:rPr>
                <w:rFonts w:ascii="Times New Roman" w:eastAsia="Times New Roman" w:hAnsi="Times New Roman" w:cs="Times New Roman"/>
                <w:sz w:val="24"/>
                <w:szCs w:val="24"/>
                <w:bdr w:val="none" w:sz="0" w:space="0" w:color="auto" w:frame="1"/>
              </w:rPr>
            </w:pPr>
            <w:r w:rsidRPr="00A44F83">
              <w:rPr>
                <w:rFonts w:ascii="Times New Roman" w:eastAsia="Times New Roman" w:hAnsi="Times New Roman" w:cs="Times New Roman"/>
                <w:sz w:val="24"/>
                <w:szCs w:val="24"/>
                <w:bdr w:val="none" w:sz="0" w:space="0" w:color="auto" w:frame="1"/>
              </w:rPr>
              <w:t xml:space="preserve">Название   </w:t>
            </w:r>
          </w:p>
          <w:p w:rsidR="00A44F83" w:rsidRPr="00A44F83" w:rsidRDefault="00A44F83" w:rsidP="00A44F83">
            <w:pPr>
              <w:jc w:val="center"/>
              <w:rPr>
                <w:rFonts w:ascii="Times New Roman" w:eastAsia="Times New Roman" w:hAnsi="Times New Roman" w:cs="Times New Roman"/>
                <w:sz w:val="24"/>
                <w:szCs w:val="24"/>
              </w:rPr>
            </w:pPr>
            <w:r w:rsidRPr="00A44F83">
              <w:rPr>
                <w:rFonts w:ascii="Times New Roman" w:eastAsia="Times New Roman" w:hAnsi="Times New Roman" w:cs="Times New Roman"/>
                <w:sz w:val="24"/>
                <w:szCs w:val="24"/>
                <w:bdr w:val="none" w:sz="0" w:space="0" w:color="auto" w:frame="1"/>
              </w:rPr>
              <w:t>образовательной программы</w:t>
            </w:r>
          </w:p>
        </w:tc>
        <w:tc>
          <w:tcPr>
            <w:tcW w:w="1594" w:type="dxa"/>
            <w:vAlign w:val="center"/>
          </w:tcPr>
          <w:p w:rsidR="00A44F83" w:rsidRPr="00A44F83" w:rsidRDefault="00A44F83" w:rsidP="00A44F83">
            <w:pPr>
              <w:jc w:val="center"/>
              <w:rPr>
                <w:rFonts w:ascii="Times New Roman" w:eastAsia="Times New Roman" w:hAnsi="Times New Roman" w:cs="Times New Roman"/>
                <w:sz w:val="24"/>
                <w:szCs w:val="24"/>
              </w:rPr>
            </w:pPr>
            <w:r w:rsidRPr="00A44F83">
              <w:rPr>
                <w:rFonts w:ascii="Times New Roman" w:eastAsia="Times New Roman" w:hAnsi="Times New Roman" w:cs="Times New Roman"/>
                <w:sz w:val="24"/>
                <w:szCs w:val="24"/>
                <w:bdr w:val="none" w:sz="0" w:space="0" w:color="auto" w:frame="1"/>
              </w:rPr>
              <w:t>ФИО</w:t>
            </w:r>
          </w:p>
          <w:p w:rsidR="00A44F83" w:rsidRPr="00A44F83" w:rsidRDefault="00A44F83" w:rsidP="00A44F83">
            <w:pPr>
              <w:jc w:val="center"/>
              <w:rPr>
                <w:rFonts w:ascii="Times New Roman" w:eastAsia="Times New Roman" w:hAnsi="Times New Roman" w:cs="Times New Roman"/>
                <w:sz w:val="24"/>
                <w:szCs w:val="24"/>
              </w:rPr>
            </w:pPr>
            <w:r w:rsidRPr="00A44F83">
              <w:rPr>
                <w:rFonts w:ascii="Times New Roman" w:eastAsia="Times New Roman" w:hAnsi="Times New Roman" w:cs="Times New Roman"/>
                <w:sz w:val="24"/>
                <w:szCs w:val="24"/>
                <w:bdr w:val="none" w:sz="0" w:space="0" w:color="auto" w:frame="1"/>
              </w:rPr>
              <w:t>учителя</w:t>
            </w:r>
          </w:p>
        </w:tc>
        <w:tc>
          <w:tcPr>
            <w:tcW w:w="2517" w:type="dxa"/>
            <w:vAlign w:val="center"/>
          </w:tcPr>
          <w:p w:rsidR="00A44F83" w:rsidRPr="00A44F83" w:rsidRDefault="00A44F83" w:rsidP="00A44F83">
            <w:pPr>
              <w:jc w:val="center"/>
              <w:rPr>
                <w:rFonts w:ascii="Times New Roman" w:eastAsia="Times New Roman" w:hAnsi="Times New Roman" w:cs="Times New Roman"/>
                <w:sz w:val="24"/>
                <w:szCs w:val="24"/>
              </w:rPr>
            </w:pPr>
            <w:r w:rsidRPr="00A44F83">
              <w:rPr>
                <w:rFonts w:ascii="Times New Roman" w:eastAsia="Times New Roman" w:hAnsi="Times New Roman" w:cs="Times New Roman"/>
                <w:sz w:val="24"/>
                <w:szCs w:val="24"/>
                <w:bdr w:val="none" w:sz="0" w:space="0" w:color="auto" w:frame="1"/>
              </w:rPr>
              <w:t>Образование</w:t>
            </w:r>
          </w:p>
        </w:tc>
        <w:tc>
          <w:tcPr>
            <w:tcW w:w="890" w:type="dxa"/>
            <w:vAlign w:val="center"/>
          </w:tcPr>
          <w:p w:rsidR="00A44F83" w:rsidRPr="00A44F83" w:rsidRDefault="00A44F83" w:rsidP="00A44F83">
            <w:pPr>
              <w:jc w:val="center"/>
              <w:rPr>
                <w:rFonts w:ascii="Times New Roman" w:eastAsia="Times New Roman" w:hAnsi="Times New Roman" w:cs="Times New Roman"/>
                <w:sz w:val="24"/>
                <w:szCs w:val="24"/>
              </w:rPr>
            </w:pPr>
            <w:r w:rsidRPr="00A44F83">
              <w:rPr>
                <w:rFonts w:ascii="Times New Roman" w:eastAsia="Times New Roman" w:hAnsi="Times New Roman" w:cs="Times New Roman"/>
                <w:sz w:val="24"/>
                <w:szCs w:val="24"/>
                <w:bdr w:val="none" w:sz="0" w:space="0" w:color="auto" w:frame="1"/>
              </w:rPr>
              <w:t>Стаж</w:t>
            </w:r>
          </w:p>
        </w:tc>
        <w:tc>
          <w:tcPr>
            <w:tcW w:w="1394" w:type="dxa"/>
            <w:vAlign w:val="center"/>
          </w:tcPr>
          <w:p w:rsidR="00A44F83" w:rsidRDefault="00A44F83" w:rsidP="00A44F83">
            <w:pPr>
              <w:jc w:val="center"/>
              <w:rPr>
                <w:rFonts w:ascii="Times New Roman" w:eastAsia="Times New Roman" w:hAnsi="Times New Roman" w:cs="Times New Roman"/>
                <w:sz w:val="24"/>
                <w:szCs w:val="24"/>
                <w:bdr w:val="none" w:sz="0" w:space="0" w:color="auto" w:frame="1"/>
              </w:rPr>
            </w:pPr>
          </w:p>
          <w:p w:rsidR="00A44F83" w:rsidRPr="00A44F83" w:rsidRDefault="00A44F83" w:rsidP="00A44F83">
            <w:pPr>
              <w:jc w:val="center"/>
              <w:rPr>
                <w:rFonts w:ascii="Times New Roman" w:eastAsia="Times New Roman" w:hAnsi="Times New Roman" w:cs="Times New Roman"/>
                <w:sz w:val="24"/>
                <w:szCs w:val="24"/>
              </w:rPr>
            </w:pPr>
            <w:r w:rsidRPr="00A44F83">
              <w:rPr>
                <w:rFonts w:ascii="Times New Roman" w:eastAsia="Times New Roman" w:hAnsi="Times New Roman" w:cs="Times New Roman"/>
                <w:sz w:val="24"/>
                <w:szCs w:val="24"/>
                <w:bdr w:val="none" w:sz="0" w:space="0" w:color="auto" w:frame="1"/>
              </w:rPr>
              <w:t>Должность</w:t>
            </w:r>
          </w:p>
          <w:p w:rsidR="00A44F83" w:rsidRPr="00A44F83" w:rsidRDefault="00A44F83" w:rsidP="00A44F83">
            <w:pPr>
              <w:jc w:val="center"/>
              <w:rPr>
                <w:rFonts w:ascii="Times New Roman" w:eastAsia="Times New Roman" w:hAnsi="Times New Roman" w:cs="Times New Roman"/>
                <w:sz w:val="24"/>
                <w:szCs w:val="24"/>
              </w:rPr>
            </w:pPr>
          </w:p>
        </w:tc>
      </w:tr>
      <w:tr w:rsidR="00A44F83" w:rsidTr="00C333DB">
        <w:tc>
          <w:tcPr>
            <w:tcW w:w="630" w:type="dxa"/>
          </w:tcPr>
          <w:p w:rsidR="00A44F83" w:rsidRPr="00A44F83" w:rsidRDefault="00A44F83" w:rsidP="00A44F83">
            <w:pPr>
              <w:pStyle w:val="1"/>
              <w:spacing w:before="0" w:beforeAutospacing="0" w:after="0" w:afterAutospacing="0"/>
              <w:outlineLvl w:val="0"/>
              <w:rPr>
                <w:b w:val="0"/>
                <w:bCs w:val="0"/>
                <w:sz w:val="24"/>
                <w:szCs w:val="24"/>
                <w:bdr w:val="none" w:sz="0" w:space="0" w:color="auto" w:frame="1"/>
              </w:rPr>
            </w:pPr>
            <w:r w:rsidRPr="00A44F83">
              <w:rPr>
                <w:b w:val="0"/>
                <w:bCs w:val="0"/>
                <w:sz w:val="24"/>
                <w:szCs w:val="24"/>
                <w:bdr w:val="none" w:sz="0" w:space="0" w:color="auto" w:frame="1"/>
              </w:rPr>
              <w:t>1</w:t>
            </w:r>
          </w:p>
        </w:tc>
        <w:tc>
          <w:tcPr>
            <w:tcW w:w="2597" w:type="dxa"/>
          </w:tcPr>
          <w:p w:rsidR="00A44F83" w:rsidRPr="00A44F83" w:rsidRDefault="00A44F83" w:rsidP="00A44F83">
            <w:pPr>
              <w:pStyle w:val="1"/>
              <w:spacing w:before="0" w:beforeAutospacing="0" w:after="0" w:afterAutospacing="0"/>
              <w:outlineLvl w:val="0"/>
              <w:rPr>
                <w:b w:val="0"/>
                <w:bCs w:val="0"/>
                <w:sz w:val="24"/>
                <w:szCs w:val="24"/>
                <w:bdr w:val="none" w:sz="0" w:space="0" w:color="auto" w:frame="1"/>
              </w:rPr>
            </w:pPr>
            <w:r w:rsidRPr="00A44F83">
              <w:rPr>
                <w:b w:val="0"/>
                <w:bCs w:val="0"/>
                <w:sz w:val="24"/>
                <w:szCs w:val="24"/>
                <w:bdr w:val="none" w:sz="0" w:space="0" w:color="auto" w:frame="1"/>
              </w:rPr>
              <w:t>Кружок «Эстрадный вокал»</w:t>
            </w:r>
          </w:p>
        </w:tc>
        <w:tc>
          <w:tcPr>
            <w:tcW w:w="1594" w:type="dxa"/>
          </w:tcPr>
          <w:p w:rsidR="00A44F83" w:rsidRPr="00A44F83" w:rsidRDefault="00A44F83" w:rsidP="00A44F83">
            <w:pPr>
              <w:pStyle w:val="1"/>
              <w:spacing w:before="0" w:beforeAutospacing="0" w:after="0" w:afterAutospacing="0"/>
              <w:outlineLvl w:val="0"/>
              <w:rPr>
                <w:b w:val="0"/>
                <w:bCs w:val="0"/>
                <w:sz w:val="24"/>
                <w:szCs w:val="24"/>
                <w:bdr w:val="none" w:sz="0" w:space="0" w:color="auto" w:frame="1"/>
              </w:rPr>
            </w:pPr>
            <w:proofErr w:type="spellStart"/>
            <w:r w:rsidRPr="00A44F83">
              <w:rPr>
                <w:b w:val="0"/>
                <w:bCs w:val="0"/>
                <w:sz w:val="24"/>
                <w:szCs w:val="24"/>
                <w:bdr w:val="none" w:sz="0" w:space="0" w:color="auto" w:frame="1"/>
              </w:rPr>
              <w:t>Валиуллина</w:t>
            </w:r>
            <w:proofErr w:type="spellEnd"/>
            <w:r w:rsidRPr="00A44F83">
              <w:rPr>
                <w:b w:val="0"/>
                <w:bCs w:val="0"/>
                <w:sz w:val="24"/>
                <w:szCs w:val="24"/>
                <w:bdr w:val="none" w:sz="0" w:space="0" w:color="auto" w:frame="1"/>
              </w:rPr>
              <w:t xml:space="preserve"> Ильмира </w:t>
            </w:r>
            <w:proofErr w:type="spellStart"/>
            <w:r w:rsidRPr="00A44F83">
              <w:rPr>
                <w:b w:val="0"/>
                <w:bCs w:val="0"/>
                <w:sz w:val="24"/>
                <w:szCs w:val="24"/>
                <w:bdr w:val="none" w:sz="0" w:space="0" w:color="auto" w:frame="1"/>
              </w:rPr>
              <w:t>Рафисовна</w:t>
            </w:r>
            <w:proofErr w:type="spellEnd"/>
          </w:p>
        </w:tc>
        <w:tc>
          <w:tcPr>
            <w:tcW w:w="2517" w:type="dxa"/>
          </w:tcPr>
          <w:p w:rsidR="00A44F83" w:rsidRPr="00A44F83" w:rsidRDefault="00A44F83" w:rsidP="00C333DB">
            <w:pPr>
              <w:pStyle w:val="1"/>
              <w:spacing w:before="0" w:beforeAutospacing="0" w:after="0" w:afterAutospacing="0"/>
              <w:jc w:val="both"/>
              <w:outlineLvl w:val="0"/>
              <w:rPr>
                <w:b w:val="0"/>
                <w:bCs w:val="0"/>
                <w:sz w:val="24"/>
                <w:szCs w:val="24"/>
                <w:bdr w:val="none" w:sz="0" w:space="0" w:color="auto" w:frame="1"/>
              </w:rPr>
            </w:pPr>
            <w:proofErr w:type="gramStart"/>
            <w:r w:rsidRPr="00A44F83">
              <w:rPr>
                <w:b w:val="0"/>
                <w:bCs w:val="0"/>
                <w:sz w:val="24"/>
                <w:szCs w:val="24"/>
                <w:bdr w:val="none" w:sz="0" w:space="0" w:color="auto" w:frame="1"/>
              </w:rPr>
              <w:t>Высшее</w:t>
            </w:r>
            <w:proofErr w:type="gramEnd"/>
            <w:r>
              <w:rPr>
                <w:b w:val="0"/>
                <w:bCs w:val="0"/>
                <w:sz w:val="24"/>
                <w:szCs w:val="24"/>
                <w:bdr w:val="none" w:sz="0" w:space="0" w:color="auto" w:frame="1"/>
              </w:rPr>
              <w:t>,</w:t>
            </w:r>
            <w:r w:rsidR="002A7A63">
              <w:rPr>
                <w:b w:val="0"/>
                <w:bCs w:val="0"/>
                <w:sz w:val="24"/>
                <w:szCs w:val="28"/>
                <w:bdr w:val="none" w:sz="0" w:space="0" w:color="auto" w:frame="1"/>
              </w:rPr>
              <w:t xml:space="preserve"> Казанский государственный педагогический институт, 1987г., учитель музыки</w:t>
            </w:r>
          </w:p>
        </w:tc>
        <w:tc>
          <w:tcPr>
            <w:tcW w:w="890" w:type="dxa"/>
          </w:tcPr>
          <w:p w:rsidR="00A44F83" w:rsidRPr="00A44F83" w:rsidRDefault="002A7A63" w:rsidP="00A44F83">
            <w:pPr>
              <w:pStyle w:val="1"/>
              <w:spacing w:before="0" w:beforeAutospacing="0" w:after="0" w:afterAutospacing="0"/>
              <w:outlineLvl w:val="0"/>
              <w:rPr>
                <w:b w:val="0"/>
                <w:bCs w:val="0"/>
                <w:sz w:val="24"/>
                <w:szCs w:val="24"/>
                <w:bdr w:val="none" w:sz="0" w:space="0" w:color="auto" w:frame="1"/>
              </w:rPr>
            </w:pPr>
            <w:r>
              <w:rPr>
                <w:b w:val="0"/>
                <w:bCs w:val="0"/>
                <w:sz w:val="24"/>
                <w:szCs w:val="24"/>
                <w:bdr w:val="none" w:sz="0" w:space="0" w:color="auto" w:frame="1"/>
              </w:rPr>
              <w:t>28 лет</w:t>
            </w:r>
          </w:p>
        </w:tc>
        <w:tc>
          <w:tcPr>
            <w:tcW w:w="1394" w:type="dxa"/>
          </w:tcPr>
          <w:p w:rsidR="00A44F83" w:rsidRPr="00A44F83" w:rsidRDefault="00A44F83" w:rsidP="00A44F83">
            <w:pPr>
              <w:pStyle w:val="1"/>
              <w:spacing w:before="0" w:beforeAutospacing="0" w:after="0" w:afterAutospacing="0"/>
              <w:outlineLvl w:val="0"/>
              <w:rPr>
                <w:b w:val="0"/>
                <w:bCs w:val="0"/>
                <w:sz w:val="24"/>
                <w:szCs w:val="24"/>
                <w:bdr w:val="none" w:sz="0" w:space="0" w:color="auto" w:frame="1"/>
              </w:rPr>
            </w:pPr>
            <w:r w:rsidRPr="00A44F83">
              <w:rPr>
                <w:b w:val="0"/>
                <w:bCs w:val="0"/>
                <w:sz w:val="24"/>
                <w:szCs w:val="24"/>
                <w:bdr w:val="none" w:sz="0" w:space="0" w:color="auto" w:frame="1"/>
              </w:rPr>
              <w:t>Учитель музыки</w:t>
            </w:r>
          </w:p>
        </w:tc>
      </w:tr>
      <w:tr w:rsidR="00A44F83" w:rsidTr="00C333DB">
        <w:tc>
          <w:tcPr>
            <w:tcW w:w="630" w:type="dxa"/>
          </w:tcPr>
          <w:p w:rsidR="00A44F83" w:rsidRPr="00A44F83" w:rsidRDefault="00A44F83" w:rsidP="00A44F83">
            <w:pPr>
              <w:pStyle w:val="1"/>
              <w:spacing w:before="0" w:beforeAutospacing="0" w:after="0" w:afterAutospacing="0"/>
              <w:outlineLvl w:val="0"/>
              <w:rPr>
                <w:b w:val="0"/>
                <w:bCs w:val="0"/>
                <w:sz w:val="24"/>
                <w:szCs w:val="28"/>
                <w:bdr w:val="none" w:sz="0" w:space="0" w:color="auto" w:frame="1"/>
              </w:rPr>
            </w:pPr>
            <w:r w:rsidRPr="00A44F83">
              <w:rPr>
                <w:b w:val="0"/>
                <w:bCs w:val="0"/>
                <w:sz w:val="24"/>
                <w:szCs w:val="28"/>
                <w:bdr w:val="none" w:sz="0" w:space="0" w:color="auto" w:frame="1"/>
              </w:rPr>
              <w:t>2</w:t>
            </w:r>
          </w:p>
        </w:tc>
        <w:tc>
          <w:tcPr>
            <w:tcW w:w="2597" w:type="dxa"/>
          </w:tcPr>
          <w:p w:rsidR="00A44F83" w:rsidRPr="00A44F83" w:rsidRDefault="00A44F83" w:rsidP="00A44F83">
            <w:pPr>
              <w:pStyle w:val="1"/>
              <w:spacing w:before="0" w:beforeAutospacing="0" w:after="0" w:afterAutospacing="0"/>
              <w:outlineLvl w:val="0"/>
              <w:rPr>
                <w:b w:val="0"/>
                <w:bCs w:val="0"/>
                <w:sz w:val="24"/>
                <w:szCs w:val="28"/>
                <w:bdr w:val="none" w:sz="0" w:space="0" w:color="auto" w:frame="1"/>
              </w:rPr>
            </w:pPr>
            <w:r w:rsidRPr="00A44F83">
              <w:rPr>
                <w:b w:val="0"/>
                <w:sz w:val="24"/>
                <w:szCs w:val="28"/>
              </w:rPr>
              <w:t>Подготовка детей дошкольного возраста для обучения в гимназии</w:t>
            </w:r>
          </w:p>
        </w:tc>
        <w:tc>
          <w:tcPr>
            <w:tcW w:w="1594" w:type="dxa"/>
          </w:tcPr>
          <w:p w:rsidR="00A44F83" w:rsidRPr="00A44F83" w:rsidRDefault="00A44F83" w:rsidP="00A44F83">
            <w:pPr>
              <w:pStyle w:val="1"/>
              <w:spacing w:before="0" w:beforeAutospacing="0" w:after="0" w:afterAutospacing="0"/>
              <w:outlineLvl w:val="0"/>
              <w:rPr>
                <w:b w:val="0"/>
                <w:bCs w:val="0"/>
                <w:sz w:val="24"/>
                <w:szCs w:val="28"/>
                <w:bdr w:val="none" w:sz="0" w:space="0" w:color="auto" w:frame="1"/>
              </w:rPr>
            </w:pPr>
            <w:proofErr w:type="spellStart"/>
            <w:r>
              <w:rPr>
                <w:b w:val="0"/>
                <w:bCs w:val="0"/>
                <w:sz w:val="24"/>
                <w:szCs w:val="28"/>
                <w:bdr w:val="none" w:sz="0" w:space="0" w:color="auto" w:frame="1"/>
              </w:rPr>
              <w:t>Бригаднова</w:t>
            </w:r>
            <w:proofErr w:type="spellEnd"/>
            <w:r>
              <w:rPr>
                <w:b w:val="0"/>
                <w:bCs w:val="0"/>
                <w:sz w:val="24"/>
                <w:szCs w:val="28"/>
                <w:bdr w:val="none" w:sz="0" w:space="0" w:color="auto" w:frame="1"/>
              </w:rPr>
              <w:t xml:space="preserve"> Ольга </w:t>
            </w:r>
            <w:proofErr w:type="spellStart"/>
            <w:r>
              <w:rPr>
                <w:b w:val="0"/>
                <w:bCs w:val="0"/>
                <w:sz w:val="24"/>
                <w:szCs w:val="28"/>
                <w:bdr w:val="none" w:sz="0" w:space="0" w:color="auto" w:frame="1"/>
              </w:rPr>
              <w:t>Владмировна</w:t>
            </w:r>
            <w:proofErr w:type="spellEnd"/>
          </w:p>
        </w:tc>
        <w:tc>
          <w:tcPr>
            <w:tcW w:w="2517" w:type="dxa"/>
          </w:tcPr>
          <w:p w:rsidR="00A44F83" w:rsidRDefault="00A44F83" w:rsidP="00C333DB">
            <w:pPr>
              <w:pStyle w:val="1"/>
              <w:spacing w:before="0" w:beforeAutospacing="0" w:after="0" w:afterAutospacing="0"/>
              <w:jc w:val="both"/>
              <w:outlineLvl w:val="0"/>
              <w:rPr>
                <w:b w:val="0"/>
                <w:bCs w:val="0"/>
                <w:sz w:val="24"/>
                <w:szCs w:val="28"/>
                <w:bdr w:val="none" w:sz="0" w:space="0" w:color="auto" w:frame="1"/>
              </w:rPr>
            </w:pPr>
            <w:proofErr w:type="gramStart"/>
            <w:r>
              <w:rPr>
                <w:b w:val="0"/>
                <w:bCs w:val="0"/>
                <w:sz w:val="24"/>
                <w:szCs w:val="28"/>
                <w:bdr w:val="none" w:sz="0" w:space="0" w:color="auto" w:frame="1"/>
              </w:rPr>
              <w:t>Высшее</w:t>
            </w:r>
            <w:proofErr w:type="gramEnd"/>
            <w:r>
              <w:rPr>
                <w:b w:val="0"/>
                <w:bCs w:val="0"/>
                <w:sz w:val="24"/>
                <w:szCs w:val="28"/>
                <w:bdr w:val="none" w:sz="0" w:space="0" w:color="auto" w:frame="1"/>
              </w:rPr>
              <w:t>, Казанский государственный педагогический университет, 2004г., учитель истории;</w:t>
            </w:r>
          </w:p>
          <w:p w:rsidR="00A44F83" w:rsidRPr="00A44F83" w:rsidRDefault="00A44F83" w:rsidP="00C333DB">
            <w:pPr>
              <w:pStyle w:val="1"/>
              <w:spacing w:before="0" w:beforeAutospacing="0" w:after="0" w:afterAutospacing="0"/>
              <w:jc w:val="both"/>
              <w:outlineLvl w:val="0"/>
              <w:rPr>
                <w:b w:val="0"/>
                <w:bCs w:val="0"/>
                <w:sz w:val="24"/>
                <w:szCs w:val="28"/>
                <w:bdr w:val="none" w:sz="0" w:space="0" w:color="auto" w:frame="1"/>
              </w:rPr>
            </w:pPr>
            <w:r>
              <w:rPr>
                <w:b w:val="0"/>
                <w:bCs w:val="0"/>
                <w:sz w:val="24"/>
                <w:szCs w:val="28"/>
                <w:bdr w:val="none" w:sz="0" w:space="0" w:color="auto" w:frame="1"/>
              </w:rPr>
              <w:t xml:space="preserve">Казанское </w:t>
            </w:r>
            <w:r>
              <w:rPr>
                <w:b w:val="0"/>
                <w:bCs w:val="0"/>
                <w:sz w:val="24"/>
                <w:szCs w:val="28"/>
                <w:bdr w:val="none" w:sz="0" w:space="0" w:color="auto" w:frame="1"/>
              </w:rPr>
              <w:lastRenderedPageBreak/>
              <w:t>педагогическое училище №1, 1989г</w:t>
            </w:r>
            <w:proofErr w:type="gramStart"/>
            <w:r>
              <w:rPr>
                <w:b w:val="0"/>
                <w:bCs w:val="0"/>
                <w:sz w:val="24"/>
                <w:szCs w:val="28"/>
                <w:bdr w:val="none" w:sz="0" w:space="0" w:color="auto" w:frame="1"/>
              </w:rPr>
              <w:t>.у</w:t>
            </w:r>
            <w:proofErr w:type="gramEnd"/>
            <w:r>
              <w:rPr>
                <w:b w:val="0"/>
                <w:bCs w:val="0"/>
                <w:sz w:val="24"/>
                <w:szCs w:val="28"/>
                <w:bdr w:val="none" w:sz="0" w:space="0" w:color="auto" w:frame="1"/>
              </w:rPr>
              <w:t>читель начальных классов</w:t>
            </w:r>
          </w:p>
        </w:tc>
        <w:tc>
          <w:tcPr>
            <w:tcW w:w="890" w:type="dxa"/>
          </w:tcPr>
          <w:p w:rsidR="00A44F83" w:rsidRPr="00A44F83" w:rsidRDefault="00A44F83" w:rsidP="00A44F83">
            <w:pPr>
              <w:pStyle w:val="1"/>
              <w:spacing w:before="0" w:beforeAutospacing="0" w:after="0" w:afterAutospacing="0"/>
              <w:outlineLvl w:val="0"/>
              <w:rPr>
                <w:b w:val="0"/>
                <w:bCs w:val="0"/>
                <w:sz w:val="24"/>
                <w:szCs w:val="28"/>
                <w:bdr w:val="none" w:sz="0" w:space="0" w:color="auto" w:frame="1"/>
              </w:rPr>
            </w:pPr>
            <w:r>
              <w:rPr>
                <w:b w:val="0"/>
                <w:bCs w:val="0"/>
                <w:sz w:val="24"/>
                <w:szCs w:val="28"/>
                <w:bdr w:val="none" w:sz="0" w:space="0" w:color="auto" w:frame="1"/>
              </w:rPr>
              <w:lastRenderedPageBreak/>
              <w:t>26 лет</w:t>
            </w:r>
          </w:p>
        </w:tc>
        <w:tc>
          <w:tcPr>
            <w:tcW w:w="1394" w:type="dxa"/>
          </w:tcPr>
          <w:p w:rsidR="00A44F83" w:rsidRPr="00A44F83" w:rsidRDefault="00A44F83" w:rsidP="00A44F83">
            <w:pPr>
              <w:pStyle w:val="1"/>
              <w:spacing w:before="0" w:beforeAutospacing="0" w:after="0" w:afterAutospacing="0"/>
              <w:outlineLvl w:val="0"/>
              <w:rPr>
                <w:b w:val="0"/>
                <w:bCs w:val="0"/>
                <w:sz w:val="24"/>
                <w:szCs w:val="28"/>
                <w:bdr w:val="none" w:sz="0" w:space="0" w:color="auto" w:frame="1"/>
              </w:rPr>
            </w:pPr>
            <w:r>
              <w:rPr>
                <w:b w:val="0"/>
                <w:bCs w:val="0"/>
                <w:sz w:val="24"/>
                <w:szCs w:val="28"/>
                <w:bdr w:val="none" w:sz="0" w:space="0" w:color="auto" w:frame="1"/>
              </w:rPr>
              <w:t>Учитель начальных классов</w:t>
            </w:r>
          </w:p>
        </w:tc>
      </w:tr>
    </w:tbl>
    <w:p w:rsidR="00C333DB" w:rsidRDefault="00A44F83" w:rsidP="001C3D71">
      <w:pPr>
        <w:pStyle w:val="a8"/>
        <w:spacing w:before="225" w:beforeAutospacing="0" w:after="225" w:afterAutospacing="0" w:line="300" w:lineRule="atLeast"/>
        <w:ind w:firstLine="502"/>
        <w:jc w:val="both"/>
        <w:rPr>
          <w:b/>
          <w:sz w:val="28"/>
          <w:szCs w:val="28"/>
        </w:rPr>
      </w:pPr>
      <w:r w:rsidRPr="00C211B7">
        <w:rPr>
          <w:i/>
          <w:kern w:val="36"/>
          <w:sz w:val="28"/>
          <w:szCs w:val="28"/>
          <w:bdr w:val="none" w:sz="0" w:space="0" w:color="auto" w:frame="1"/>
        </w:rPr>
        <w:lastRenderedPageBreak/>
        <w:t>Методическое обеспечение</w:t>
      </w:r>
      <w:r>
        <w:rPr>
          <w:kern w:val="36"/>
          <w:sz w:val="28"/>
          <w:szCs w:val="28"/>
          <w:bdr w:val="none" w:sz="0" w:space="0" w:color="auto" w:frame="1"/>
        </w:rPr>
        <w:t xml:space="preserve"> включает в себя </w:t>
      </w:r>
      <w:r>
        <w:rPr>
          <w:sz w:val="28"/>
          <w:szCs w:val="28"/>
          <w:bdr w:val="none" w:sz="0" w:space="0" w:color="auto" w:frame="1"/>
        </w:rPr>
        <w:t xml:space="preserve">рабочие программы, </w:t>
      </w:r>
      <w:r w:rsidRPr="00C211B7">
        <w:rPr>
          <w:sz w:val="28"/>
          <w:szCs w:val="28"/>
          <w:bdr w:val="none" w:sz="0" w:space="0" w:color="auto" w:frame="1"/>
        </w:rPr>
        <w:t>дополнительн</w:t>
      </w:r>
      <w:r>
        <w:rPr>
          <w:sz w:val="28"/>
          <w:szCs w:val="28"/>
          <w:bdr w:val="none" w:sz="0" w:space="0" w:color="auto" w:frame="1"/>
        </w:rPr>
        <w:t>ую</w:t>
      </w:r>
      <w:r w:rsidRPr="00C211B7">
        <w:rPr>
          <w:sz w:val="28"/>
          <w:szCs w:val="28"/>
          <w:bdr w:val="none" w:sz="0" w:space="0" w:color="auto" w:frame="1"/>
        </w:rPr>
        <w:t xml:space="preserve"> литератур</w:t>
      </w:r>
      <w:r>
        <w:rPr>
          <w:sz w:val="28"/>
          <w:szCs w:val="28"/>
          <w:bdr w:val="none" w:sz="0" w:space="0" w:color="auto" w:frame="1"/>
        </w:rPr>
        <w:t>у</w:t>
      </w:r>
      <w:r w:rsidRPr="00C211B7">
        <w:rPr>
          <w:sz w:val="28"/>
          <w:szCs w:val="28"/>
          <w:bdr w:val="none" w:sz="0" w:space="0" w:color="auto" w:frame="1"/>
        </w:rPr>
        <w:t>, используем</w:t>
      </w:r>
      <w:r>
        <w:rPr>
          <w:sz w:val="28"/>
          <w:szCs w:val="28"/>
          <w:bdr w:val="none" w:sz="0" w:space="0" w:color="auto" w:frame="1"/>
        </w:rPr>
        <w:t>ую</w:t>
      </w:r>
      <w:r w:rsidRPr="00C211B7">
        <w:rPr>
          <w:sz w:val="28"/>
          <w:szCs w:val="28"/>
          <w:bdr w:val="none" w:sz="0" w:space="0" w:color="auto" w:frame="1"/>
        </w:rPr>
        <w:t xml:space="preserve"> педагогами для осуществления качественной работы по различным направлениям</w:t>
      </w:r>
      <w:r>
        <w:rPr>
          <w:sz w:val="28"/>
          <w:szCs w:val="28"/>
          <w:bdr w:val="none" w:sz="0" w:space="0" w:color="auto" w:frame="1"/>
        </w:rPr>
        <w:t>.</w:t>
      </w:r>
      <w:r w:rsidR="00C333DB" w:rsidRPr="00C333DB">
        <w:rPr>
          <w:sz w:val="28"/>
          <w:szCs w:val="28"/>
        </w:rPr>
        <w:t xml:space="preserve"> </w:t>
      </w:r>
      <w:r w:rsidR="00C333DB">
        <w:rPr>
          <w:sz w:val="28"/>
          <w:szCs w:val="28"/>
        </w:rPr>
        <w:t xml:space="preserve">Списки используемой литературы </w:t>
      </w:r>
      <w:r w:rsidR="00C333DB" w:rsidRPr="00C333DB">
        <w:rPr>
          <w:sz w:val="28"/>
          <w:szCs w:val="28"/>
        </w:rPr>
        <w:t>прописываются педагогом в каждой образовательной программе индивидуально.</w:t>
      </w:r>
    </w:p>
    <w:p w:rsidR="005B2C73" w:rsidRPr="00AE3267" w:rsidRDefault="00B702E5" w:rsidP="00AE3267">
      <w:pPr>
        <w:pStyle w:val="a5"/>
        <w:numPr>
          <w:ilvl w:val="0"/>
          <w:numId w:val="8"/>
        </w:numPr>
        <w:spacing w:after="0" w:line="240" w:lineRule="auto"/>
        <w:jc w:val="center"/>
        <w:rPr>
          <w:rFonts w:ascii="Times New Roman" w:hAnsi="Times New Roman" w:cs="Times New Roman"/>
          <w:b/>
          <w:sz w:val="28"/>
          <w:szCs w:val="28"/>
        </w:rPr>
      </w:pPr>
      <w:r w:rsidRPr="00AE3267">
        <w:rPr>
          <w:rFonts w:ascii="Times New Roman" w:hAnsi="Times New Roman" w:cs="Times New Roman"/>
          <w:b/>
          <w:sz w:val="28"/>
          <w:szCs w:val="28"/>
        </w:rPr>
        <w:t>Список литературы</w:t>
      </w:r>
    </w:p>
    <w:p w:rsidR="002F7EB6" w:rsidRDefault="002F7EB6" w:rsidP="00F37CE8">
      <w:pPr>
        <w:spacing w:after="0" w:line="240" w:lineRule="auto"/>
        <w:jc w:val="center"/>
        <w:rPr>
          <w:rFonts w:ascii="Times New Roman" w:hAnsi="Times New Roman" w:cs="Times New Roman"/>
          <w:b/>
          <w:sz w:val="28"/>
          <w:szCs w:val="28"/>
        </w:rPr>
      </w:pPr>
    </w:p>
    <w:p w:rsidR="00AE3267" w:rsidRDefault="00AE3267" w:rsidP="00AE3267">
      <w:pPr>
        <w:pStyle w:val="Style5"/>
        <w:tabs>
          <w:tab w:val="left" w:pos="284"/>
          <w:tab w:val="left" w:pos="574"/>
        </w:tabs>
        <w:spacing w:line="276" w:lineRule="auto"/>
        <w:ind w:right="284" w:firstLine="0"/>
        <w:rPr>
          <w:bCs/>
          <w:sz w:val="28"/>
          <w:szCs w:val="28"/>
        </w:rPr>
      </w:pPr>
    </w:p>
    <w:p w:rsidR="00C9386B" w:rsidRPr="00875A15" w:rsidRDefault="00AE3267" w:rsidP="00AE3267">
      <w:pPr>
        <w:pStyle w:val="Style5"/>
        <w:tabs>
          <w:tab w:val="left" w:pos="284"/>
          <w:tab w:val="left" w:pos="574"/>
        </w:tabs>
        <w:spacing w:line="276" w:lineRule="auto"/>
        <w:ind w:right="284" w:firstLine="0"/>
        <w:rPr>
          <w:sz w:val="28"/>
          <w:szCs w:val="28"/>
        </w:rPr>
      </w:pPr>
      <w:r>
        <w:rPr>
          <w:bCs/>
          <w:sz w:val="28"/>
          <w:szCs w:val="28"/>
        </w:rPr>
        <w:t>1.</w:t>
      </w:r>
      <w:r w:rsidR="00E22892" w:rsidRPr="00875A15">
        <w:rPr>
          <w:bCs/>
          <w:sz w:val="28"/>
          <w:szCs w:val="28"/>
        </w:rPr>
        <w:t xml:space="preserve">Федеральный  Закон </w:t>
      </w:r>
      <w:r w:rsidR="00875A15" w:rsidRPr="00875A15">
        <w:rPr>
          <w:bCs/>
          <w:sz w:val="28"/>
          <w:szCs w:val="28"/>
        </w:rPr>
        <w:t xml:space="preserve">273-ФЗ от 29.12.2012 </w:t>
      </w:r>
      <w:r w:rsidR="00E22892" w:rsidRPr="00875A15">
        <w:rPr>
          <w:bCs/>
          <w:sz w:val="28"/>
          <w:szCs w:val="28"/>
        </w:rPr>
        <w:t>«Об образовании в Российской Федерации»</w:t>
      </w:r>
      <w:r w:rsidR="00875A15">
        <w:rPr>
          <w:bCs/>
          <w:sz w:val="28"/>
          <w:szCs w:val="28"/>
        </w:rPr>
        <w:t>;</w:t>
      </w:r>
    </w:p>
    <w:p w:rsidR="00F37CE8" w:rsidRPr="002A4AB4" w:rsidRDefault="00AE3267" w:rsidP="00AE3267">
      <w:pPr>
        <w:pStyle w:val="Style5"/>
        <w:widowControl/>
        <w:tabs>
          <w:tab w:val="left" w:pos="284"/>
          <w:tab w:val="left" w:pos="574"/>
        </w:tabs>
        <w:spacing w:line="276" w:lineRule="auto"/>
        <w:ind w:right="284" w:firstLine="0"/>
        <w:rPr>
          <w:rStyle w:val="FontStyle80"/>
          <w:sz w:val="28"/>
          <w:szCs w:val="28"/>
        </w:rPr>
      </w:pPr>
      <w:r>
        <w:rPr>
          <w:rStyle w:val="FontStyle80"/>
          <w:sz w:val="28"/>
          <w:szCs w:val="28"/>
        </w:rPr>
        <w:t>2.</w:t>
      </w:r>
      <w:r w:rsidR="00F37CE8" w:rsidRPr="002A4AB4">
        <w:rPr>
          <w:rStyle w:val="FontStyle80"/>
          <w:sz w:val="28"/>
          <w:szCs w:val="28"/>
        </w:rPr>
        <w:t>Государственная программа Российской Федерации «Развитие образования» на 2013-2020 годы;</w:t>
      </w:r>
    </w:p>
    <w:p w:rsidR="00F37CE8" w:rsidRPr="002A4AB4" w:rsidRDefault="00AE3267" w:rsidP="00AE3267">
      <w:pPr>
        <w:pStyle w:val="Style5"/>
        <w:widowControl/>
        <w:tabs>
          <w:tab w:val="left" w:pos="284"/>
          <w:tab w:val="left" w:pos="574"/>
        </w:tabs>
        <w:spacing w:line="276" w:lineRule="auto"/>
        <w:ind w:right="284" w:firstLine="0"/>
        <w:rPr>
          <w:rStyle w:val="FontStyle80"/>
          <w:sz w:val="28"/>
          <w:szCs w:val="28"/>
        </w:rPr>
      </w:pPr>
      <w:r>
        <w:rPr>
          <w:rStyle w:val="FontStyle80"/>
          <w:sz w:val="28"/>
          <w:szCs w:val="28"/>
        </w:rPr>
        <w:t>3.</w:t>
      </w:r>
      <w:r w:rsidR="00F37CE8" w:rsidRPr="002A4AB4">
        <w:rPr>
          <w:rStyle w:val="FontStyle80"/>
          <w:sz w:val="28"/>
          <w:szCs w:val="28"/>
        </w:rPr>
        <w:t>Приказ Министерства образования и науки РФ от 29 августа 2013 г. № 1008 «Об утверждении порядка организации и осуществления образовательной деятельности по дополнительным общеобразовательным программам»;</w:t>
      </w:r>
    </w:p>
    <w:p w:rsidR="00F37CE8" w:rsidRPr="002A4AB4" w:rsidRDefault="00AE3267" w:rsidP="00AE3267">
      <w:pPr>
        <w:pStyle w:val="Style5"/>
        <w:widowControl/>
        <w:tabs>
          <w:tab w:val="left" w:pos="284"/>
          <w:tab w:val="left" w:pos="574"/>
        </w:tabs>
        <w:spacing w:line="276" w:lineRule="auto"/>
        <w:ind w:right="284" w:firstLine="0"/>
        <w:rPr>
          <w:rStyle w:val="FontStyle80"/>
          <w:sz w:val="28"/>
          <w:szCs w:val="28"/>
        </w:rPr>
      </w:pPr>
      <w:r>
        <w:rPr>
          <w:rFonts w:cs="Calibri"/>
          <w:bCs/>
          <w:sz w:val="28"/>
          <w:szCs w:val="28"/>
        </w:rPr>
        <w:t>4.</w:t>
      </w:r>
      <w:r w:rsidR="00F37CE8" w:rsidRPr="002A4AB4">
        <w:rPr>
          <w:rFonts w:cs="Calibri"/>
          <w:bCs/>
          <w:sz w:val="28"/>
          <w:szCs w:val="28"/>
        </w:rPr>
        <w:t>Санитарно-эпидемиологические правила и нормативы СанПиН 2.4.4.3172-14</w:t>
      </w:r>
      <w:r w:rsidR="00F37CE8" w:rsidRPr="002A4AB4">
        <w:rPr>
          <w:sz w:val="28"/>
          <w:szCs w:val="28"/>
        </w:rPr>
        <w:t xml:space="preserve"> </w:t>
      </w:r>
      <w:r w:rsidR="00F37CE8" w:rsidRPr="002A4AB4">
        <w:rPr>
          <w:rStyle w:val="FontStyle80"/>
          <w:sz w:val="28"/>
          <w:szCs w:val="28"/>
        </w:rPr>
        <w:t>(</w:t>
      </w:r>
      <w:r w:rsidR="00F37CE8" w:rsidRPr="002A4AB4">
        <w:rPr>
          <w:rFonts w:cs="Calibri"/>
          <w:sz w:val="28"/>
          <w:szCs w:val="28"/>
        </w:rPr>
        <w:t>Зарегистрировано в Минюсте России 20 августа 2014 г. N 33660</w:t>
      </w:r>
      <w:r w:rsidR="00F37CE8">
        <w:rPr>
          <w:rFonts w:cs="Calibri"/>
          <w:sz w:val="28"/>
          <w:szCs w:val="28"/>
        </w:rPr>
        <w:t>)</w:t>
      </w:r>
      <w:r w:rsidR="00F37CE8" w:rsidRPr="002A4AB4">
        <w:rPr>
          <w:rFonts w:cs="Calibri"/>
          <w:sz w:val="28"/>
          <w:szCs w:val="28"/>
        </w:rPr>
        <w:t>;</w:t>
      </w:r>
    </w:p>
    <w:p w:rsidR="00F37CE8" w:rsidRDefault="00AE3267" w:rsidP="00AE3267">
      <w:pPr>
        <w:pStyle w:val="Style5"/>
        <w:widowControl/>
        <w:tabs>
          <w:tab w:val="left" w:pos="284"/>
          <w:tab w:val="left" w:pos="574"/>
        </w:tabs>
        <w:spacing w:line="240" w:lineRule="auto"/>
        <w:ind w:right="284" w:firstLine="0"/>
        <w:rPr>
          <w:rStyle w:val="FontStyle80"/>
          <w:sz w:val="28"/>
          <w:szCs w:val="28"/>
        </w:rPr>
      </w:pPr>
      <w:r>
        <w:rPr>
          <w:rStyle w:val="FontStyle80"/>
          <w:sz w:val="28"/>
          <w:szCs w:val="28"/>
        </w:rPr>
        <w:t>5.</w:t>
      </w:r>
      <w:r w:rsidR="00F37CE8" w:rsidRPr="001C3D71">
        <w:rPr>
          <w:rStyle w:val="FontStyle80"/>
          <w:sz w:val="28"/>
          <w:szCs w:val="28"/>
        </w:rPr>
        <w:t>Приложение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w:t>
      </w:r>
    </w:p>
    <w:sectPr w:rsidR="00F37CE8" w:rsidSect="005921DC">
      <w:footerReference w:type="default" r:id="rId1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7BF3" w:rsidRDefault="00A97BF3" w:rsidP="005921DC">
      <w:pPr>
        <w:spacing w:after="0" w:line="240" w:lineRule="auto"/>
      </w:pPr>
      <w:r>
        <w:separator/>
      </w:r>
    </w:p>
  </w:endnote>
  <w:endnote w:type="continuationSeparator" w:id="0">
    <w:p w:rsidR="00A97BF3" w:rsidRDefault="00A97BF3" w:rsidP="00592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02188"/>
      <w:docPartObj>
        <w:docPartGallery w:val="Page Numbers (Bottom of Page)"/>
        <w:docPartUnique/>
      </w:docPartObj>
    </w:sdtPr>
    <w:sdtEndPr/>
    <w:sdtContent>
      <w:p w:rsidR="00941F7C" w:rsidRDefault="00987D8E">
        <w:pPr>
          <w:pStyle w:val="ad"/>
          <w:jc w:val="center"/>
        </w:pPr>
        <w:r>
          <w:fldChar w:fldCharType="begin"/>
        </w:r>
        <w:r>
          <w:instrText xml:space="preserve"> PAGE   \* MERGEFORMAT </w:instrText>
        </w:r>
        <w:r>
          <w:fldChar w:fldCharType="separate"/>
        </w:r>
        <w:r>
          <w:rPr>
            <w:noProof/>
          </w:rPr>
          <w:t>4</w:t>
        </w:r>
        <w:r>
          <w:rPr>
            <w:noProof/>
          </w:rPr>
          <w:fldChar w:fldCharType="end"/>
        </w:r>
      </w:p>
    </w:sdtContent>
  </w:sdt>
  <w:p w:rsidR="00941F7C" w:rsidRDefault="00941F7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7BF3" w:rsidRDefault="00A97BF3" w:rsidP="005921DC">
      <w:pPr>
        <w:spacing w:after="0" w:line="240" w:lineRule="auto"/>
      </w:pPr>
      <w:r>
        <w:separator/>
      </w:r>
    </w:p>
  </w:footnote>
  <w:footnote w:type="continuationSeparator" w:id="0">
    <w:p w:rsidR="00A97BF3" w:rsidRDefault="00A97BF3" w:rsidP="005921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6"/>
    <w:lvl w:ilvl="0">
      <w:start w:val="1"/>
      <w:numFmt w:val="bullet"/>
      <w:lvlText w:val=""/>
      <w:lvlJc w:val="left"/>
      <w:pPr>
        <w:tabs>
          <w:tab w:val="num" w:pos="360"/>
        </w:tabs>
        <w:ind w:left="360" w:hanging="360"/>
      </w:pPr>
      <w:rPr>
        <w:rFonts w:ascii="Symbol" w:hAnsi="Symbol" w:cs="Wingdings" w:hint="default"/>
        <w:color w:val="000000"/>
        <w:sz w:val="26"/>
        <w:szCs w:val="26"/>
      </w:rPr>
    </w:lvl>
  </w:abstractNum>
  <w:abstractNum w:abstractNumId="1">
    <w:nsid w:val="00000003"/>
    <w:multiLevelType w:val="singleLevel"/>
    <w:tmpl w:val="00000003"/>
    <w:name w:val="WW8Num15"/>
    <w:lvl w:ilvl="0">
      <w:start w:val="1"/>
      <w:numFmt w:val="bullet"/>
      <w:lvlText w:val=""/>
      <w:lvlJc w:val="left"/>
      <w:pPr>
        <w:tabs>
          <w:tab w:val="num" w:pos="502"/>
        </w:tabs>
        <w:ind w:left="502" w:hanging="360"/>
      </w:pPr>
      <w:rPr>
        <w:rFonts w:ascii="Symbol" w:hAnsi="Symbol"/>
        <w:color w:val="000000"/>
        <w:sz w:val="26"/>
        <w:szCs w:val="28"/>
      </w:rPr>
    </w:lvl>
  </w:abstractNum>
  <w:abstractNum w:abstractNumId="2">
    <w:nsid w:val="00000005"/>
    <w:multiLevelType w:val="singleLevel"/>
    <w:tmpl w:val="00000005"/>
    <w:name w:val="WW8Num17"/>
    <w:lvl w:ilvl="0">
      <w:start w:val="1"/>
      <w:numFmt w:val="bullet"/>
      <w:lvlText w:val=""/>
      <w:lvlJc w:val="left"/>
      <w:pPr>
        <w:tabs>
          <w:tab w:val="num" w:pos="360"/>
        </w:tabs>
        <w:ind w:left="360" w:hanging="360"/>
      </w:pPr>
      <w:rPr>
        <w:rFonts w:ascii="Symbol" w:hAnsi="Symbol"/>
        <w:b/>
        <w:color w:val="000000"/>
        <w:sz w:val="28"/>
        <w:szCs w:val="28"/>
      </w:rPr>
    </w:lvl>
  </w:abstractNum>
  <w:abstractNum w:abstractNumId="3">
    <w:nsid w:val="0000000B"/>
    <w:multiLevelType w:val="multilevel"/>
    <w:tmpl w:val="0000000B"/>
    <w:name w:val="WW8Num23"/>
    <w:lvl w:ilvl="0">
      <w:start w:val="1"/>
      <w:numFmt w:val="decimal"/>
      <w:lvlText w:val="%1"/>
      <w:lvlJc w:val="left"/>
      <w:pPr>
        <w:tabs>
          <w:tab w:val="num" w:pos="360"/>
        </w:tabs>
        <w:ind w:left="360" w:hanging="360"/>
      </w:pPr>
      <w:rPr>
        <w:rFonts w:eastAsia="@Arial Unicode MS" w:hint="default"/>
        <w:b/>
        <w:color w:val="000000"/>
      </w:rPr>
    </w:lvl>
    <w:lvl w:ilvl="1">
      <w:start w:val="2"/>
      <w:numFmt w:val="decimal"/>
      <w:lvlText w:val="%1.%2"/>
      <w:lvlJc w:val="left"/>
      <w:pPr>
        <w:tabs>
          <w:tab w:val="num" w:pos="360"/>
        </w:tabs>
        <w:ind w:left="360" w:hanging="360"/>
      </w:pPr>
      <w:rPr>
        <w:rFonts w:eastAsia="@Arial Unicode MS" w:hint="default"/>
        <w:b/>
        <w:color w:val="000000"/>
      </w:rPr>
    </w:lvl>
    <w:lvl w:ilvl="2">
      <w:start w:val="1"/>
      <w:numFmt w:val="decimal"/>
      <w:lvlText w:val="%1.%2.%3"/>
      <w:lvlJc w:val="left"/>
      <w:pPr>
        <w:tabs>
          <w:tab w:val="num" w:pos="1004"/>
        </w:tabs>
        <w:ind w:left="1004" w:hanging="720"/>
      </w:pPr>
      <w:rPr>
        <w:rFonts w:eastAsia="@Arial Unicode MS" w:hint="default"/>
        <w:b/>
        <w:color w:val="000000"/>
      </w:rPr>
    </w:lvl>
    <w:lvl w:ilvl="3">
      <w:start w:val="1"/>
      <w:numFmt w:val="decimal"/>
      <w:lvlText w:val="%1.%2.%3.%4"/>
      <w:lvlJc w:val="left"/>
      <w:pPr>
        <w:tabs>
          <w:tab w:val="num" w:pos="1146"/>
        </w:tabs>
        <w:ind w:left="1146" w:hanging="720"/>
      </w:pPr>
      <w:rPr>
        <w:rFonts w:eastAsia="@Arial Unicode MS" w:hint="default"/>
        <w:b/>
        <w:color w:val="000000"/>
      </w:rPr>
    </w:lvl>
    <w:lvl w:ilvl="4">
      <w:start w:val="1"/>
      <w:numFmt w:val="decimal"/>
      <w:lvlText w:val="%1.%2.%3.%4.%5"/>
      <w:lvlJc w:val="left"/>
      <w:pPr>
        <w:tabs>
          <w:tab w:val="num" w:pos="1648"/>
        </w:tabs>
        <w:ind w:left="1648" w:hanging="1080"/>
      </w:pPr>
      <w:rPr>
        <w:rFonts w:eastAsia="@Arial Unicode MS" w:hint="default"/>
        <w:b/>
        <w:color w:val="000000"/>
      </w:rPr>
    </w:lvl>
    <w:lvl w:ilvl="5">
      <w:start w:val="1"/>
      <w:numFmt w:val="decimal"/>
      <w:lvlText w:val="%1.%2.%3.%4.%5.%6"/>
      <w:lvlJc w:val="left"/>
      <w:pPr>
        <w:tabs>
          <w:tab w:val="num" w:pos="2150"/>
        </w:tabs>
        <w:ind w:left="2150" w:hanging="1440"/>
      </w:pPr>
      <w:rPr>
        <w:rFonts w:eastAsia="@Arial Unicode MS" w:hint="default"/>
        <w:b/>
        <w:color w:val="000000"/>
      </w:rPr>
    </w:lvl>
    <w:lvl w:ilvl="6">
      <w:start w:val="1"/>
      <w:numFmt w:val="decimal"/>
      <w:lvlText w:val="%1.%2.%3.%4.%5.%6.%7"/>
      <w:lvlJc w:val="left"/>
      <w:pPr>
        <w:tabs>
          <w:tab w:val="num" w:pos="2292"/>
        </w:tabs>
        <w:ind w:left="2292" w:hanging="1440"/>
      </w:pPr>
      <w:rPr>
        <w:rFonts w:eastAsia="@Arial Unicode MS" w:hint="default"/>
        <w:b/>
        <w:color w:val="000000"/>
      </w:rPr>
    </w:lvl>
    <w:lvl w:ilvl="7">
      <w:start w:val="1"/>
      <w:numFmt w:val="decimal"/>
      <w:lvlText w:val="%1.%2.%3.%4.%5.%6.%7.%8"/>
      <w:lvlJc w:val="left"/>
      <w:pPr>
        <w:tabs>
          <w:tab w:val="num" w:pos="2794"/>
        </w:tabs>
        <w:ind w:left="2794" w:hanging="1800"/>
      </w:pPr>
      <w:rPr>
        <w:rFonts w:eastAsia="@Arial Unicode MS" w:hint="default"/>
        <w:b/>
        <w:color w:val="000000"/>
      </w:rPr>
    </w:lvl>
    <w:lvl w:ilvl="8">
      <w:start w:val="1"/>
      <w:numFmt w:val="decimal"/>
      <w:lvlText w:val="%1.%2.%3.%4.%5.%6.%7.%8.%9"/>
      <w:lvlJc w:val="left"/>
      <w:pPr>
        <w:tabs>
          <w:tab w:val="num" w:pos="2936"/>
        </w:tabs>
        <w:ind w:left="2936" w:hanging="1800"/>
      </w:pPr>
      <w:rPr>
        <w:rFonts w:eastAsia="@Arial Unicode MS" w:hint="default"/>
        <w:b/>
        <w:color w:val="000000"/>
      </w:rPr>
    </w:lvl>
  </w:abstractNum>
  <w:abstractNum w:abstractNumId="4">
    <w:nsid w:val="0000000F"/>
    <w:multiLevelType w:val="singleLevel"/>
    <w:tmpl w:val="0000000F"/>
    <w:name w:val="WW8Num27"/>
    <w:lvl w:ilvl="0">
      <w:start w:val="1"/>
      <w:numFmt w:val="bullet"/>
      <w:lvlText w:val=""/>
      <w:lvlJc w:val="left"/>
      <w:pPr>
        <w:tabs>
          <w:tab w:val="num" w:pos="360"/>
        </w:tabs>
        <w:ind w:left="360" w:hanging="360"/>
      </w:pPr>
      <w:rPr>
        <w:rFonts w:ascii="Symbol" w:hAnsi="Symbol" w:cs="Symbol" w:hint="default"/>
        <w:color w:val="000000"/>
        <w:sz w:val="26"/>
        <w:szCs w:val="26"/>
      </w:rPr>
    </w:lvl>
  </w:abstractNum>
  <w:abstractNum w:abstractNumId="5">
    <w:nsid w:val="00000010"/>
    <w:multiLevelType w:val="multilevel"/>
    <w:tmpl w:val="00000010"/>
    <w:name w:val="WW8Num28"/>
    <w:lvl w:ilvl="0">
      <w:start w:val="1"/>
      <w:numFmt w:val="bullet"/>
      <w:lvlText w:val=""/>
      <w:lvlJc w:val="left"/>
      <w:pPr>
        <w:tabs>
          <w:tab w:val="num" w:pos="502"/>
        </w:tabs>
        <w:ind w:left="502" w:hanging="360"/>
      </w:pPr>
      <w:rPr>
        <w:rFonts w:ascii="Symbol" w:hAnsi="Symbol" w:cs="Symbol" w:hint="default"/>
        <w:color w:val="auto"/>
        <w:sz w:val="26"/>
        <w:szCs w:val="26"/>
      </w:rPr>
    </w:lvl>
    <w:lvl w:ilvl="1">
      <w:start w:val="1"/>
      <w:numFmt w:val="decimal"/>
      <w:lvlText w:val="%2."/>
      <w:lvlJc w:val="left"/>
      <w:pPr>
        <w:tabs>
          <w:tab w:val="num" w:pos="502"/>
        </w:tabs>
        <w:ind w:left="502" w:hanging="360"/>
      </w:pPr>
    </w:lvl>
    <w:lvl w:ilvl="2">
      <w:start w:val="1"/>
      <w:numFmt w:val="decimal"/>
      <w:lvlText w:val="%3."/>
      <w:lvlJc w:val="left"/>
      <w:pPr>
        <w:tabs>
          <w:tab w:val="num" w:pos="1222"/>
        </w:tabs>
        <w:ind w:left="1222" w:hanging="360"/>
      </w:pPr>
    </w:lvl>
    <w:lvl w:ilvl="3">
      <w:start w:val="1"/>
      <w:numFmt w:val="bullet"/>
      <w:lvlText w:val=""/>
      <w:lvlJc w:val="left"/>
      <w:pPr>
        <w:tabs>
          <w:tab w:val="num" w:pos="502"/>
        </w:tabs>
        <w:ind w:left="502" w:hanging="360"/>
      </w:pPr>
      <w:rPr>
        <w:rFonts w:ascii="Symbol" w:hAnsi="Symbol" w:cs="Symbol" w:hint="default"/>
        <w:color w:val="auto"/>
        <w:sz w:val="26"/>
        <w:szCs w:val="26"/>
      </w:rPr>
    </w:lvl>
    <w:lvl w:ilvl="4">
      <w:start w:val="1"/>
      <w:numFmt w:val="decimal"/>
      <w:lvlText w:val="%5."/>
      <w:lvlJc w:val="left"/>
      <w:pPr>
        <w:tabs>
          <w:tab w:val="num" w:pos="2662"/>
        </w:tabs>
        <w:ind w:left="2662" w:hanging="360"/>
      </w:pPr>
    </w:lvl>
    <w:lvl w:ilvl="5">
      <w:start w:val="1"/>
      <w:numFmt w:val="decimal"/>
      <w:lvlText w:val="%6."/>
      <w:lvlJc w:val="left"/>
      <w:pPr>
        <w:tabs>
          <w:tab w:val="num" w:pos="3382"/>
        </w:tabs>
        <w:ind w:left="3382" w:hanging="360"/>
      </w:pPr>
    </w:lvl>
    <w:lvl w:ilvl="6">
      <w:start w:val="1"/>
      <w:numFmt w:val="decimal"/>
      <w:lvlText w:val="%7."/>
      <w:lvlJc w:val="left"/>
      <w:pPr>
        <w:tabs>
          <w:tab w:val="num" w:pos="4102"/>
        </w:tabs>
        <w:ind w:left="4102" w:hanging="360"/>
      </w:pPr>
    </w:lvl>
    <w:lvl w:ilvl="7">
      <w:start w:val="1"/>
      <w:numFmt w:val="decimal"/>
      <w:lvlText w:val="%8."/>
      <w:lvlJc w:val="left"/>
      <w:pPr>
        <w:tabs>
          <w:tab w:val="num" w:pos="4822"/>
        </w:tabs>
        <w:ind w:left="4822" w:hanging="360"/>
      </w:pPr>
    </w:lvl>
    <w:lvl w:ilvl="8">
      <w:start w:val="1"/>
      <w:numFmt w:val="decimal"/>
      <w:lvlText w:val="%9."/>
      <w:lvlJc w:val="left"/>
      <w:pPr>
        <w:tabs>
          <w:tab w:val="num" w:pos="5542"/>
        </w:tabs>
        <w:ind w:left="5542" w:hanging="360"/>
      </w:pPr>
    </w:lvl>
  </w:abstractNum>
  <w:abstractNum w:abstractNumId="6">
    <w:nsid w:val="00000011"/>
    <w:multiLevelType w:val="multilevel"/>
    <w:tmpl w:val="00000011"/>
    <w:name w:val="WW8Num29"/>
    <w:lvl w:ilvl="0">
      <w:start w:val="1"/>
      <w:numFmt w:val="decimal"/>
      <w:lvlText w:val="%1."/>
      <w:lvlJc w:val="left"/>
      <w:pPr>
        <w:tabs>
          <w:tab w:val="num" w:pos="510"/>
        </w:tabs>
        <w:ind w:left="510" w:hanging="510"/>
      </w:pPr>
      <w:rPr>
        <w:rFonts w:hint="default"/>
      </w:rPr>
    </w:lvl>
    <w:lvl w:ilvl="1">
      <w:start w:val="3"/>
      <w:numFmt w:val="decimal"/>
      <w:lvlText w:val="%1.%2."/>
      <w:lvlJc w:val="left"/>
      <w:pPr>
        <w:tabs>
          <w:tab w:val="num" w:pos="720"/>
        </w:tabs>
        <w:ind w:left="720" w:hanging="720"/>
      </w:pPr>
      <w:rPr>
        <w:rFonts w:eastAsia="@Arial Unicode MS" w:hint="default"/>
        <w:b/>
        <w:sz w:val="26"/>
        <w:szCs w:val="26"/>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00000012"/>
    <w:multiLevelType w:val="singleLevel"/>
    <w:tmpl w:val="00000012"/>
    <w:name w:val="WW8Num30"/>
    <w:lvl w:ilvl="0">
      <w:start w:val="1"/>
      <w:numFmt w:val="bullet"/>
      <w:lvlText w:val=""/>
      <w:lvlJc w:val="left"/>
      <w:pPr>
        <w:tabs>
          <w:tab w:val="num" w:pos="720"/>
        </w:tabs>
        <w:ind w:left="720" w:hanging="360"/>
      </w:pPr>
      <w:rPr>
        <w:rFonts w:ascii="Symbol" w:hAnsi="Symbol" w:cs="Symbol" w:hint="default"/>
      </w:rPr>
    </w:lvl>
  </w:abstractNum>
  <w:abstractNum w:abstractNumId="8">
    <w:nsid w:val="02C56C64"/>
    <w:multiLevelType w:val="hybridMultilevel"/>
    <w:tmpl w:val="EE3AE19C"/>
    <w:lvl w:ilvl="0" w:tplc="9C2839CA">
      <w:start w:val="1"/>
      <w:numFmt w:val="decimal"/>
      <w:lvlText w:val="%1."/>
      <w:lvlJc w:val="left"/>
      <w:pPr>
        <w:tabs>
          <w:tab w:val="num" w:pos="720"/>
        </w:tabs>
        <w:ind w:left="720" w:hanging="360"/>
      </w:pPr>
    </w:lvl>
    <w:lvl w:ilvl="1" w:tplc="7E08804E" w:tentative="1">
      <w:start w:val="1"/>
      <w:numFmt w:val="decimal"/>
      <w:lvlText w:val="%2."/>
      <w:lvlJc w:val="left"/>
      <w:pPr>
        <w:tabs>
          <w:tab w:val="num" w:pos="1440"/>
        </w:tabs>
        <w:ind w:left="1440" w:hanging="360"/>
      </w:pPr>
    </w:lvl>
    <w:lvl w:ilvl="2" w:tplc="D4184132" w:tentative="1">
      <w:start w:val="1"/>
      <w:numFmt w:val="decimal"/>
      <w:lvlText w:val="%3."/>
      <w:lvlJc w:val="left"/>
      <w:pPr>
        <w:tabs>
          <w:tab w:val="num" w:pos="2160"/>
        </w:tabs>
        <w:ind w:left="2160" w:hanging="360"/>
      </w:pPr>
    </w:lvl>
    <w:lvl w:ilvl="3" w:tplc="85C8E4FC" w:tentative="1">
      <w:start w:val="1"/>
      <w:numFmt w:val="decimal"/>
      <w:lvlText w:val="%4."/>
      <w:lvlJc w:val="left"/>
      <w:pPr>
        <w:tabs>
          <w:tab w:val="num" w:pos="2880"/>
        </w:tabs>
        <w:ind w:left="2880" w:hanging="360"/>
      </w:pPr>
    </w:lvl>
    <w:lvl w:ilvl="4" w:tplc="461ABDDA" w:tentative="1">
      <w:start w:val="1"/>
      <w:numFmt w:val="decimal"/>
      <w:lvlText w:val="%5."/>
      <w:lvlJc w:val="left"/>
      <w:pPr>
        <w:tabs>
          <w:tab w:val="num" w:pos="3600"/>
        </w:tabs>
        <w:ind w:left="3600" w:hanging="360"/>
      </w:pPr>
    </w:lvl>
    <w:lvl w:ilvl="5" w:tplc="E3BE779A" w:tentative="1">
      <w:start w:val="1"/>
      <w:numFmt w:val="decimal"/>
      <w:lvlText w:val="%6."/>
      <w:lvlJc w:val="left"/>
      <w:pPr>
        <w:tabs>
          <w:tab w:val="num" w:pos="4320"/>
        </w:tabs>
        <w:ind w:left="4320" w:hanging="360"/>
      </w:pPr>
    </w:lvl>
    <w:lvl w:ilvl="6" w:tplc="AA38B27E" w:tentative="1">
      <w:start w:val="1"/>
      <w:numFmt w:val="decimal"/>
      <w:lvlText w:val="%7."/>
      <w:lvlJc w:val="left"/>
      <w:pPr>
        <w:tabs>
          <w:tab w:val="num" w:pos="5040"/>
        </w:tabs>
        <w:ind w:left="5040" w:hanging="360"/>
      </w:pPr>
    </w:lvl>
    <w:lvl w:ilvl="7" w:tplc="3FCCD4D8" w:tentative="1">
      <w:start w:val="1"/>
      <w:numFmt w:val="decimal"/>
      <w:lvlText w:val="%8."/>
      <w:lvlJc w:val="left"/>
      <w:pPr>
        <w:tabs>
          <w:tab w:val="num" w:pos="5760"/>
        </w:tabs>
        <w:ind w:left="5760" w:hanging="360"/>
      </w:pPr>
    </w:lvl>
    <w:lvl w:ilvl="8" w:tplc="EBB40488" w:tentative="1">
      <w:start w:val="1"/>
      <w:numFmt w:val="decimal"/>
      <w:lvlText w:val="%9."/>
      <w:lvlJc w:val="left"/>
      <w:pPr>
        <w:tabs>
          <w:tab w:val="num" w:pos="6480"/>
        </w:tabs>
        <w:ind w:left="6480" w:hanging="360"/>
      </w:pPr>
    </w:lvl>
  </w:abstractNum>
  <w:abstractNum w:abstractNumId="9">
    <w:nsid w:val="1BEF63FA"/>
    <w:multiLevelType w:val="hybridMultilevel"/>
    <w:tmpl w:val="9D5AEF9E"/>
    <w:lvl w:ilvl="0" w:tplc="0498A0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3302EC7"/>
    <w:multiLevelType w:val="multilevel"/>
    <w:tmpl w:val="941A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8D03ED"/>
    <w:multiLevelType w:val="hybridMultilevel"/>
    <w:tmpl w:val="B88EB77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2C2707ED"/>
    <w:multiLevelType w:val="multilevel"/>
    <w:tmpl w:val="8DE0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5D91120"/>
    <w:multiLevelType w:val="hybridMultilevel"/>
    <w:tmpl w:val="0C1A8E5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0C1694"/>
    <w:multiLevelType w:val="hybridMultilevel"/>
    <w:tmpl w:val="57AE4550"/>
    <w:lvl w:ilvl="0" w:tplc="6832BD0A">
      <w:start w:val="1"/>
      <w:numFmt w:val="decimal"/>
      <w:lvlText w:val="%1."/>
      <w:lvlJc w:val="left"/>
      <w:pPr>
        <w:ind w:left="360" w:hanging="360"/>
      </w:pPr>
      <w:rPr>
        <w:rFonts w:ascii="Times New Roman" w:eastAsia="Times New Roman" w:hAnsi="Times New Roman" w:cs="Times New Roman"/>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3E2F465D"/>
    <w:multiLevelType w:val="hybridMultilevel"/>
    <w:tmpl w:val="95684870"/>
    <w:lvl w:ilvl="0" w:tplc="28D6121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FA6502E"/>
    <w:multiLevelType w:val="multilevel"/>
    <w:tmpl w:val="26748D3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nsid w:val="5EA400FA"/>
    <w:multiLevelType w:val="hybridMultilevel"/>
    <w:tmpl w:val="5B0C42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9037411"/>
    <w:multiLevelType w:val="hybridMultilevel"/>
    <w:tmpl w:val="FD6A6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A1077D6"/>
    <w:multiLevelType w:val="multilevel"/>
    <w:tmpl w:val="39CA5AEA"/>
    <w:lvl w:ilvl="0">
      <w:start w:val="1"/>
      <w:numFmt w:val="decimal"/>
      <w:lvlText w:val="%1."/>
      <w:lvlJc w:val="left"/>
      <w:pPr>
        <w:ind w:left="450" w:hanging="450"/>
      </w:pPr>
      <w:rPr>
        <w:rFonts w:hint="default"/>
        <w:b/>
      </w:rPr>
    </w:lvl>
    <w:lvl w:ilvl="1">
      <w:start w:val="1"/>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0">
    <w:nsid w:val="7BE01BF9"/>
    <w:multiLevelType w:val="hybridMultilevel"/>
    <w:tmpl w:val="CA4AF9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1"/>
  </w:num>
  <w:num w:numId="7">
    <w:abstractNumId w:val="6"/>
  </w:num>
  <w:num w:numId="8">
    <w:abstractNumId w:val="9"/>
  </w:num>
  <w:num w:numId="9">
    <w:abstractNumId w:val="7"/>
  </w:num>
  <w:num w:numId="10">
    <w:abstractNumId w:val="18"/>
  </w:num>
  <w:num w:numId="11">
    <w:abstractNumId w:val="15"/>
  </w:num>
  <w:num w:numId="12">
    <w:abstractNumId w:val="20"/>
  </w:num>
  <w:num w:numId="13">
    <w:abstractNumId w:val="13"/>
  </w:num>
  <w:num w:numId="14">
    <w:abstractNumId w:val="17"/>
  </w:num>
  <w:num w:numId="15">
    <w:abstractNumId w:val="11"/>
  </w:num>
  <w:num w:numId="16">
    <w:abstractNumId w:val="14"/>
  </w:num>
  <w:num w:numId="17">
    <w:abstractNumId w:val="8"/>
  </w:num>
  <w:num w:numId="18">
    <w:abstractNumId w:val="10"/>
  </w:num>
  <w:num w:numId="19">
    <w:abstractNumId w:val="12"/>
  </w:num>
  <w:num w:numId="20">
    <w:abstractNumId w:val="1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3265D"/>
    <w:rsid w:val="000300EB"/>
    <w:rsid w:val="0007068D"/>
    <w:rsid w:val="000867B4"/>
    <w:rsid w:val="00091DF1"/>
    <w:rsid w:val="000C203F"/>
    <w:rsid w:val="000C63D7"/>
    <w:rsid w:val="001164EE"/>
    <w:rsid w:val="00133978"/>
    <w:rsid w:val="00156A38"/>
    <w:rsid w:val="00175E8F"/>
    <w:rsid w:val="001B0F04"/>
    <w:rsid w:val="001B302D"/>
    <w:rsid w:val="001C3D71"/>
    <w:rsid w:val="0027750F"/>
    <w:rsid w:val="00280212"/>
    <w:rsid w:val="002A7A63"/>
    <w:rsid w:val="002E0E30"/>
    <w:rsid w:val="002F7EB6"/>
    <w:rsid w:val="00335EA6"/>
    <w:rsid w:val="003A2F31"/>
    <w:rsid w:val="003B4AA4"/>
    <w:rsid w:val="003F0492"/>
    <w:rsid w:val="004110D7"/>
    <w:rsid w:val="004341FF"/>
    <w:rsid w:val="00435412"/>
    <w:rsid w:val="00441802"/>
    <w:rsid w:val="00451916"/>
    <w:rsid w:val="00474D4E"/>
    <w:rsid w:val="004760F6"/>
    <w:rsid w:val="00477BC8"/>
    <w:rsid w:val="00491262"/>
    <w:rsid w:val="004A5E45"/>
    <w:rsid w:val="004A71D0"/>
    <w:rsid w:val="004C0EB3"/>
    <w:rsid w:val="00551D3E"/>
    <w:rsid w:val="00553948"/>
    <w:rsid w:val="0055664A"/>
    <w:rsid w:val="005921DC"/>
    <w:rsid w:val="005B2C73"/>
    <w:rsid w:val="005C018C"/>
    <w:rsid w:val="005C03C3"/>
    <w:rsid w:val="0060495F"/>
    <w:rsid w:val="0063265D"/>
    <w:rsid w:val="0065645C"/>
    <w:rsid w:val="006657EE"/>
    <w:rsid w:val="00671E48"/>
    <w:rsid w:val="006771EE"/>
    <w:rsid w:val="006947B5"/>
    <w:rsid w:val="006B2632"/>
    <w:rsid w:val="006B7413"/>
    <w:rsid w:val="006C3714"/>
    <w:rsid w:val="006D3FBF"/>
    <w:rsid w:val="006D6669"/>
    <w:rsid w:val="00723625"/>
    <w:rsid w:val="0078228C"/>
    <w:rsid w:val="00786611"/>
    <w:rsid w:val="007C704B"/>
    <w:rsid w:val="00813DE6"/>
    <w:rsid w:val="00875A15"/>
    <w:rsid w:val="00885AB9"/>
    <w:rsid w:val="008D4818"/>
    <w:rsid w:val="00941F7C"/>
    <w:rsid w:val="00987D8E"/>
    <w:rsid w:val="009A7F07"/>
    <w:rsid w:val="009D0840"/>
    <w:rsid w:val="00A44F83"/>
    <w:rsid w:val="00A70718"/>
    <w:rsid w:val="00A72C7D"/>
    <w:rsid w:val="00A97BF3"/>
    <w:rsid w:val="00AE3267"/>
    <w:rsid w:val="00B3791C"/>
    <w:rsid w:val="00B42CF0"/>
    <w:rsid w:val="00B702E5"/>
    <w:rsid w:val="00BA0FD0"/>
    <w:rsid w:val="00BD040E"/>
    <w:rsid w:val="00BE7168"/>
    <w:rsid w:val="00C154F2"/>
    <w:rsid w:val="00C211B7"/>
    <w:rsid w:val="00C333DB"/>
    <w:rsid w:val="00C9386B"/>
    <w:rsid w:val="00CA4AE2"/>
    <w:rsid w:val="00D227D3"/>
    <w:rsid w:val="00D233A9"/>
    <w:rsid w:val="00DB41E3"/>
    <w:rsid w:val="00E176A4"/>
    <w:rsid w:val="00E22892"/>
    <w:rsid w:val="00E555C4"/>
    <w:rsid w:val="00E71269"/>
    <w:rsid w:val="00E81D70"/>
    <w:rsid w:val="00E91972"/>
    <w:rsid w:val="00EA57E4"/>
    <w:rsid w:val="00EA7C5D"/>
    <w:rsid w:val="00EB4BD2"/>
    <w:rsid w:val="00F1015E"/>
    <w:rsid w:val="00F34695"/>
    <w:rsid w:val="00F37CE8"/>
    <w:rsid w:val="00F46C87"/>
    <w:rsid w:val="00F525B1"/>
    <w:rsid w:val="00F763F5"/>
    <w:rsid w:val="00F823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91C"/>
  </w:style>
  <w:style w:type="paragraph" w:styleId="1">
    <w:name w:val="heading 1"/>
    <w:basedOn w:val="a"/>
    <w:link w:val="10"/>
    <w:uiPriority w:val="9"/>
    <w:qFormat/>
    <w:rsid w:val="00C211B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265D"/>
    <w:pPr>
      <w:widowControl w:val="0"/>
      <w:autoSpaceDE w:val="0"/>
      <w:autoSpaceDN w:val="0"/>
      <w:adjustRightInd w:val="0"/>
      <w:spacing w:after="0" w:line="240" w:lineRule="auto"/>
    </w:pPr>
    <w:rPr>
      <w:rFonts w:ascii="Arial" w:hAnsi="Arial" w:cs="Arial"/>
      <w:sz w:val="20"/>
      <w:szCs w:val="20"/>
    </w:rPr>
  </w:style>
  <w:style w:type="paragraph" w:styleId="a3">
    <w:name w:val="Title"/>
    <w:basedOn w:val="a"/>
    <w:link w:val="a4"/>
    <w:qFormat/>
    <w:rsid w:val="0063265D"/>
    <w:pPr>
      <w:spacing w:after="0" w:line="240" w:lineRule="auto"/>
      <w:ind w:right="-228"/>
      <w:jc w:val="center"/>
    </w:pPr>
    <w:rPr>
      <w:rFonts w:ascii="Times New Roman" w:eastAsia="Times New Roman" w:hAnsi="Times New Roman" w:cs="Times New Roman"/>
      <w:b/>
      <w:sz w:val="18"/>
      <w:szCs w:val="24"/>
    </w:rPr>
  </w:style>
  <w:style w:type="character" w:customStyle="1" w:styleId="a4">
    <w:name w:val="Название Знак"/>
    <w:basedOn w:val="a0"/>
    <w:link w:val="a3"/>
    <w:rsid w:val="0063265D"/>
    <w:rPr>
      <w:rFonts w:ascii="Times New Roman" w:eastAsia="Times New Roman" w:hAnsi="Times New Roman" w:cs="Times New Roman"/>
      <w:b/>
      <w:sz w:val="18"/>
      <w:szCs w:val="24"/>
    </w:rPr>
  </w:style>
  <w:style w:type="paragraph" w:customStyle="1" w:styleId="Default">
    <w:name w:val="Default"/>
    <w:rsid w:val="004A71D0"/>
    <w:pPr>
      <w:suppressAutoHyphens/>
      <w:autoSpaceDE w:val="0"/>
      <w:spacing w:after="0" w:line="240" w:lineRule="auto"/>
    </w:pPr>
    <w:rPr>
      <w:rFonts w:ascii="Bookman Old Style" w:eastAsia="Times New Roman" w:hAnsi="Bookman Old Style" w:cs="Bookman Old Style"/>
      <w:color w:val="000000"/>
      <w:sz w:val="24"/>
      <w:szCs w:val="24"/>
      <w:lang w:eastAsia="ar-SA"/>
    </w:rPr>
  </w:style>
  <w:style w:type="paragraph" w:styleId="a5">
    <w:name w:val="List Paragraph"/>
    <w:basedOn w:val="a"/>
    <w:uiPriority w:val="34"/>
    <w:qFormat/>
    <w:rsid w:val="002E0E30"/>
    <w:pPr>
      <w:ind w:left="720"/>
      <w:contextualSpacing/>
    </w:pPr>
  </w:style>
  <w:style w:type="character" w:customStyle="1" w:styleId="Zag11">
    <w:name w:val="Zag_11"/>
    <w:rsid w:val="001B302D"/>
  </w:style>
  <w:style w:type="paragraph" w:styleId="a6">
    <w:name w:val="Body Text"/>
    <w:basedOn w:val="a"/>
    <w:link w:val="a7"/>
    <w:rsid w:val="001B302D"/>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7">
    <w:name w:val="Основной текст Знак"/>
    <w:basedOn w:val="a0"/>
    <w:link w:val="a6"/>
    <w:rsid w:val="001B302D"/>
    <w:rPr>
      <w:rFonts w:ascii="Times New Roman" w:eastAsia="Times New Roman" w:hAnsi="Times New Roman" w:cs="Times New Roman"/>
      <w:sz w:val="28"/>
      <w:szCs w:val="20"/>
      <w:lang w:eastAsia="ar-SA"/>
    </w:rPr>
  </w:style>
  <w:style w:type="paragraph" w:styleId="a8">
    <w:name w:val="Normal (Web)"/>
    <w:basedOn w:val="a"/>
    <w:uiPriority w:val="99"/>
    <w:rsid w:val="005539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3948"/>
  </w:style>
  <w:style w:type="paragraph" w:customStyle="1" w:styleId="11">
    <w:name w:val="Абзац списка1"/>
    <w:basedOn w:val="a"/>
    <w:rsid w:val="000C63D7"/>
    <w:pPr>
      <w:ind w:left="720"/>
    </w:pPr>
    <w:rPr>
      <w:rFonts w:ascii="Calibri" w:eastAsia="Times New Roman" w:hAnsi="Calibri" w:cs="Calibri"/>
    </w:rPr>
  </w:style>
  <w:style w:type="paragraph" w:styleId="a9">
    <w:name w:val="header"/>
    <w:basedOn w:val="a"/>
    <w:link w:val="aa"/>
    <w:rsid w:val="00813DE6"/>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rsid w:val="00813DE6"/>
    <w:rPr>
      <w:rFonts w:ascii="Times New Roman" w:eastAsia="Times New Roman" w:hAnsi="Times New Roman" w:cs="Times New Roman"/>
      <w:sz w:val="24"/>
      <w:szCs w:val="24"/>
    </w:rPr>
  </w:style>
  <w:style w:type="table" w:styleId="ab">
    <w:name w:val="Table Grid"/>
    <w:basedOn w:val="a1"/>
    <w:uiPriority w:val="59"/>
    <w:rsid w:val="00E7126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Strong"/>
    <w:basedOn w:val="a0"/>
    <w:uiPriority w:val="22"/>
    <w:qFormat/>
    <w:rsid w:val="00BD040E"/>
    <w:rPr>
      <w:b/>
      <w:bCs/>
    </w:rPr>
  </w:style>
  <w:style w:type="paragraph" w:customStyle="1" w:styleId="Style4">
    <w:name w:val="Style4"/>
    <w:basedOn w:val="a"/>
    <w:uiPriority w:val="99"/>
    <w:rsid w:val="00BD040E"/>
    <w:pPr>
      <w:widowControl w:val="0"/>
      <w:autoSpaceDE w:val="0"/>
      <w:autoSpaceDN w:val="0"/>
      <w:adjustRightInd w:val="0"/>
      <w:spacing w:after="0" w:line="304" w:lineRule="exact"/>
      <w:ind w:firstLine="353"/>
      <w:jc w:val="both"/>
    </w:pPr>
    <w:rPr>
      <w:rFonts w:ascii="Times New Roman" w:eastAsia="Times New Roman" w:hAnsi="Times New Roman" w:cs="Times New Roman"/>
      <w:sz w:val="24"/>
      <w:szCs w:val="24"/>
    </w:rPr>
  </w:style>
  <w:style w:type="character" w:customStyle="1" w:styleId="FontStyle80">
    <w:name w:val="Font Style80"/>
    <w:basedOn w:val="a0"/>
    <w:uiPriority w:val="99"/>
    <w:rsid w:val="00BD040E"/>
    <w:rPr>
      <w:rFonts w:ascii="Times New Roman" w:hAnsi="Times New Roman" w:cs="Times New Roman"/>
      <w:sz w:val="20"/>
      <w:szCs w:val="20"/>
    </w:rPr>
  </w:style>
  <w:style w:type="paragraph" w:customStyle="1" w:styleId="Style5">
    <w:name w:val="Style5"/>
    <w:basedOn w:val="a"/>
    <w:uiPriority w:val="99"/>
    <w:rsid w:val="00F37CE8"/>
    <w:pPr>
      <w:widowControl w:val="0"/>
      <w:autoSpaceDE w:val="0"/>
      <w:autoSpaceDN w:val="0"/>
      <w:adjustRightInd w:val="0"/>
      <w:spacing w:after="0" w:line="307" w:lineRule="exact"/>
      <w:ind w:firstLine="353"/>
      <w:jc w:val="both"/>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211B7"/>
    <w:rPr>
      <w:rFonts w:ascii="Times New Roman" w:eastAsia="Times New Roman" w:hAnsi="Times New Roman" w:cs="Times New Roman"/>
      <w:b/>
      <w:bCs/>
      <w:kern w:val="36"/>
      <w:sz w:val="48"/>
      <w:szCs w:val="48"/>
    </w:rPr>
  </w:style>
  <w:style w:type="paragraph" w:styleId="ad">
    <w:name w:val="footer"/>
    <w:basedOn w:val="a"/>
    <w:link w:val="ae"/>
    <w:uiPriority w:val="99"/>
    <w:unhideWhenUsed/>
    <w:rsid w:val="005921D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921DC"/>
  </w:style>
  <w:style w:type="paragraph" w:styleId="af">
    <w:name w:val="Balloon Text"/>
    <w:basedOn w:val="a"/>
    <w:link w:val="af0"/>
    <w:uiPriority w:val="99"/>
    <w:semiHidden/>
    <w:unhideWhenUsed/>
    <w:rsid w:val="00987D8E"/>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987D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0971">
      <w:bodyDiv w:val="1"/>
      <w:marLeft w:val="0"/>
      <w:marRight w:val="0"/>
      <w:marTop w:val="0"/>
      <w:marBottom w:val="0"/>
      <w:divBdr>
        <w:top w:val="none" w:sz="0" w:space="0" w:color="auto"/>
        <w:left w:val="none" w:sz="0" w:space="0" w:color="auto"/>
        <w:bottom w:val="none" w:sz="0" w:space="0" w:color="auto"/>
        <w:right w:val="none" w:sz="0" w:space="0" w:color="auto"/>
      </w:divBdr>
      <w:divsChild>
        <w:div w:id="1223903309">
          <w:marLeft w:val="0"/>
          <w:marRight w:val="0"/>
          <w:marTop w:val="0"/>
          <w:marBottom w:val="0"/>
          <w:divBdr>
            <w:top w:val="none" w:sz="0" w:space="0" w:color="auto"/>
            <w:left w:val="none" w:sz="0" w:space="0" w:color="auto"/>
            <w:bottom w:val="none" w:sz="0" w:space="0" w:color="auto"/>
            <w:right w:val="none" w:sz="0" w:space="0" w:color="auto"/>
          </w:divBdr>
        </w:div>
        <w:div w:id="1137185346">
          <w:marLeft w:val="0"/>
          <w:marRight w:val="0"/>
          <w:marTop w:val="0"/>
          <w:marBottom w:val="0"/>
          <w:divBdr>
            <w:top w:val="none" w:sz="0" w:space="0" w:color="auto"/>
            <w:left w:val="none" w:sz="0" w:space="0" w:color="auto"/>
            <w:bottom w:val="none" w:sz="0" w:space="0" w:color="auto"/>
            <w:right w:val="none" w:sz="0" w:space="0" w:color="auto"/>
          </w:divBdr>
        </w:div>
        <w:div w:id="1760517691">
          <w:marLeft w:val="0"/>
          <w:marRight w:val="0"/>
          <w:marTop w:val="0"/>
          <w:marBottom w:val="0"/>
          <w:divBdr>
            <w:top w:val="none" w:sz="0" w:space="0" w:color="auto"/>
            <w:left w:val="none" w:sz="0" w:space="0" w:color="auto"/>
            <w:bottom w:val="none" w:sz="0" w:space="0" w:color="auto"/>
            <w:right w:val="none" w:sz="0" w:space="0" w:color="auto"/>
          </w:divBdr>
        </w:div>
        <w:div w:id="320543931">
          <w:marLeft w:val="0"/>
          <w:marRight w:val="0"/>
          <w:marTop w:val="0"/>
          <w:marBottom w:val="0"/>
          <w:divBdr>
            <w:top w:val="none" w:sz="0" w:space="0" w:color="auto"/>
            <w:left w:val="none" w:sz="0" w:space="0" w:color="auto"/>
            <w:bottom w:val="none" w:sz="0" w:space="0" w:color="auto"/>
            <w:right w:val="none" w:sz="0" w:space="0" w:color="auto"/>
          </w:divBdr>
        </w:div>
        <w:div w:id="1139885444">
          <w:marLeft w:val="0"/>
          <w:marRight w:val="0"/>
          <w:marTop w:val="0"/>
          <w:marBottom w:val="0"/>
          <w:divBdr>
            <w:top w:val="none" w:sz="0" w:space="0" w:color="auto"/>
            <w:left w:val="none" w:sz="0" w:space="0" w:color="auto"/>
            <w:bottom w:val="none" w:sz="0" w:space="0" w:color="auto"/>
            <w:right w:val="none" w:sz="0" w:space="0" w:color="auto"/>
          </w:divBdr>
        </w:div>
        <w:div w:id="1779786783">
          <w:marLeft w:val="0"/>
          <w:marRight w:val="0"/>
          <w:marTop w:val="0"/>
          <w:marBottom w:val="0"/>
          <w:divBdr>
            <w:top w:val="none" w:sz="0" w:space="0" w:color="auto"/>
            <w:left w:val="none" w:sz="0" w:space="0" w:color="auto"/>
            <w:bottom w:val="none" w:sz="0" w:space="0" w:color="auto"/>
            <w:right w:val="none" w:sz="0" w:space="0" w:color="auto"/>
          </w:divBdr>
        </w:div>
        <w:div w:id="830754511">
          <w:marLeft w:val="0"/>
          <w:marRight w:val="0"/>
          <w:marTop w:val="0"/>
          <w:marBottom w:val="0"/>
          <w:divBdr>
            <w:top w:val="none" w:sz="0" w:space="0" w:color="auto"/>
            <w:left w:val="none" w:sz="0" w:space="0" w:color="auto"/>
            <w:bottom w:val="none" w:sz="0" w:space="0" w:color="auto"/>
            <w:right w:val="none" w:sz="0" w:space="0" w:color="auto"/>
          </w:divBdr>
        </w:div>
        <w:div w:id="2023050384">
          <w:marLeft w:val="0"/>
          <w:marRight w:val="0"/>
          <w:marTop w:val="0"/>
          <w:marBottom w:val="0"/>
          <w:divBdr>
            <w:top w:val="none" w:sz="0" w:space="0" w:color="auto"/>
            <w:left w:val="none" w:sz="0" w:space="0" w:color="auto"/>
            <w:bottom w:val="none" w:sz="0" w:space="0" w:color="auto"/>
            <w:right w:val="none" w:sz="0" w:space="0" w:color="auto"/>
          </w:divBdr>
        </w:div>
        <w:div w:id="1391153641">
          <w:marLeft w:val="0"/>
          <w:marRight w:val="0"/>
          <w:marTop w:val="0"/>
          <w:marBottom w:val="0"/>
          <w:divBdr>
            <w:top w:val="none" w:sz="0" w:space="0" w:color="auto"/>
            <w:left w:val="none" w:sz="0" w:space="0" w:color="auto"/>
            <w:bottom w:val="none" w:sz="0" w:space="0" w:color="auto"/>
            <w:right w:val="none" w:sz="0" w:space="0" w:color="auto"/>
          </w:divBdr>
        </w:div>
        <w:div w:id="1847937068">
          <w:marLeft w:val="0"/>
          <w:marRight w:val="0"/>
          <w:marTop w:val="0"/>
          <w:marBottom w:val="0"/>
          <w:divBdr>
            <w:top w:val="none" w:sz="0" w:space="0" w:color="auto"/>
            <w:left w:val="none" w:sz="0" w:space="0" w:color="auto"/>
            <w:bottom w:val="none" w:sz="0" w:space="0" w:color="auto"/>
            <w:right w:val="none" w:sz="0" w:space="0" w:color="auto"/>
          </w:divBdr>
        </w:div>
        <w:div w:id="1483690787">
          <w:marLeft w:val="0"/>
          <w:marRight w:val="0"/>
          <w:marTop w:val="0"/>
          <w:marBottom w:val="0"/>
          <w:divBdr>
            <w:top w:val="none" w:sz="0" w:space="0" w:color="auto"/>
            <w:left w:val="none" w:sz="0" w:space="0" w:color="auto"/>
            <w:bottom w:val="none" w:sz="0" w:space="0" w:color="auto"/>
            <w:right w:val="none" w:sz="0" w:space="0" w:color="auto"/>
          </w:divBdr>
        </w:div>
        <w:div w:id="2023044874">
          <w:marLeft w:val="0"/>
          <w:marRight w:val="0"/>
          <w:marTop w:val="0"/>
          <w:marBottom w:val="0"/>
          <w:divBdr>
            <w:top w:val="none" w:sz="0" w:space="0" w:color="auto"/>
            <w:left w:val="none" w:sz="0" w:space="0" w:color="auto"/>
            <w:bottom w:val="none" w:sz="0" w:space="0" w:color="auto"/>
            <w:right w:val="none" w:sz="0" w:space="0" w:color="auto"/>
          </w:divBdr>
        </w:div>
        <w:div w:id="473064425">
          <w:marLeft w:val="0"/>
          <w:marRight w:val="0"/>
          <w:marTop w:val="0"/>
          <w:marBottom w:val="0"/>
          <w:divBdr>
            <w:top w:val="none" w:sz="0" w:space="0" w:color="auto"/>
            <w:left w:val="none" w:sz="0" w:space="0" w:color="auto"/>
            <w:bottom w:val="none" w:sz="0" w:space="0" w:color="auto"/>
            <w:right w:val="none" w:sz="0" w:space="0" w:color="auto"/>
          </w:divBdr>
        </w:div>
        <w:div w:id="264777055">
          <w:marLeft w:val="0"/>
          <w:marRight w:val="0"/>
          <w:marTop w:val="0"/>
          <w:marBottom w:val="0"/>
          <w:divBdr>
            <w:top w:val="none" w:sz="0" w:space="0" w:color="auto"/>
            <w:left w:val="none" w:sz="0" w:space="0" w:color="auto"/>
            <w:bottom w:val="none" w:sz="0" w:space="0" w:color="auto"/>
            <w:right w:val="none" w:sz="0" w:space="0" w:color="auto"/>
          </w:divBdr>
        </w:div>
        <w:div w:id="756944738">
          <w:marLeft w:val="0"/>
          <w:marRight w:val="0"/>
          <w:marTop w:val="0"/>
          <w:marBottom w:val="0"/>
          <w:divBdr>
            <w:top w:val="none" w:sz="0" w:space="0" w:color="auto"/>
            <w:left w:val="none" w:sz="0" w:space="0" w:color="auto"/>
            <w:bottom w:val="none" w:sz="0" w:space="0" w:color="auto"/>
            <w:right w:val="none" w:sz="0" w:space="0" w:color="auto"/>
          </w:divBdr>
        </w:div>
        <w:div w:id="816461507">
          <w:marLeft w:val="0"/>
          <w:marRight w:val="0"/>
          <w:marTop w:val="0"/>
          <w:marBottom w:val="0"/>
          <w:divBdr>
            <w:top w:val="none" w:sz="0" w:space="0" w:color="auto"/>
            <w:left w:val="none" w:sz="0" w:space="0" w:color="auto"/>
            <w:bottom w:val="none" w:sz="0" w:space="0" w:color="auto"/>
            <w:right w:val="none" w:sz="0" w:space="0" w:color="auto"/>
          </w:divBdr>
        </w:div>
        <w:div w:id="1942764555">
          <w:marLeft w:val="0"/>
          <w:marRight w:val="0"/>
          <w:marTop w:val="0"/>
          <w:marBottom w:val="0"/>
          <w:divBdr>
            <w:top w:val="none" w:sz="0" w:space="0" w:color="auto"/>
            <w:left w:val="none" w:sz="0" w:space="0" w:color="auto"/>
            <w:bottom w:val="none" w:sz="0" w:space="0" w:color="auto"/>
            <w:right w:val="none" w:sz="0" w:space="0" w:color="auto"/>
          </w:divBdr>
        </w:div>
        <w:div w:id="2104452768">
          <w:marLeft w:val="0"/>
          <w:marRight w:val="0"/>
          <w:marTop w:val="0"/>
          <w:marBottom w:val="0"/>
          <w:divBdr>
            <w:top w:val="none" w:sz="0" w:space="0" w:color="auto"/>
            <w:left w:val="none" w:sz="0" w:space="0" w:color="auto"/>
            <w:bottom w:val="none" w:sz="0" w:space="0" w:color="auto"/>
            <w:right w:val="none" w:sz="0" w:space="0" w:color="auto"/>
          </w:divBdr>
        </w:div>
        <w:div w:id="928274712">
          <w:marLeft w:val="0"/>
          <w:marRight w:val="0"/>
          <w:marTop w:val="0"/>
          <w:marBottom w:val="0"/>
          <w:divBdr>
            <w:top w:val="none" w:sz="0" w:space="0" w:color="auto"/>
            <w:left w:val="none" w:sz="0" w:space="0" w:color="auto"/>
            <w:bottom w:val="none" w:sz="0" w:space="0" w:color="auto"/>
            <w:right w:val="none" w:sz="0" w:space="0" w:color="auto"/>
          </w:divBdr>
        </w:div>
        <w:div w:id="2101293998">
          <w:marLeft w:val="0"/>
          <w:marRight w:val="0"/>
          <w:marTop w:val="0"/>
          <w:marBottom w:val="0"/>
          <w:divBdr>
            <w:top w:val="none" w:sz="0" w:space="0" w:color="auto"/>
            <w:left w:val="none" w:sz="0" w:space="0" w:color="auto"/>
            <w:bottom w:val="none" w:sz="0" w:space="0" w:color="auto"/>
            <w:right w:val="none" w:sz="0" w:space="0" w:color="auto"/>
          </w:divBdr>
        </w:div>
        <w:div w:id="717362891">
          <w:marLeft w:val="0"/>
          <w:marRight w:val="0"/>
          <w:marTop w:val="0"/>
          <w:marBottom w:val="0"/>
          <w:divBdr>
            <w:top w:val="none" w:sz="0" w:space="0" w:color="auto"/>
            <w:left w:val="none" w:sz="0" w:space="0" w:color="auto"/>
            <w:bottom w:val="none" w:sz="0" w:space="0" w:color="auto"/>
            <w:right w:val="none" w:sz="0" w:space="0" w:color="auto"/>
          </w:divBdr>
        </w:div>
        <w:div w:id="111170679">
          <w:marLeft w:val="0"/>
          <w:marRight w:val="0"/>
          <w:marTop w:val="0"/>
          <w:marBottom w:val="0"/>
          <w:divBdr>
            <w:top w:val="none" w:sz="0" w:space="0" w:color="auto"/>
            <w:left w:val="none" w:sz="0" w:space="0" w:color="auto"/>
            <w:bottom w:val="none" w:sz="0" w:space="0" w:color="auto"/>
            <w:right w:val="none" w:sz="0" w:space="0" w:color="auto"/>
          </w:divBdr>
        </w:div>
        <w:div w:id="1834486808">
          <w:marLeft w:val="0"/>
          <w:marRight w:val="0"/>
          <w:marTop w:val="0"/>
          <w:marBottom w:val="0"/>
          <w:divBdr>
            <w:top w:val="none" w:sz="0" w:space="0" w:color="auto"/>
            <w:left w:val="none" w:sz="0" w:space="0" w:color="auto"/>
            <w:bottom w:val="none" w:sz="0" w:space="0" w:color="auto"/>
            <w:right w:val="none" w:sz="0" w:space="0" w:color="auto"/>
          </w:divBdr>
        </w:div>
        <w:div w:id="57093458">
          <w:marLeft w:val="0"/>
          <w:marRight w:val="0"/>
          <w:marTop w:val="0"/>
          <w:marBottom w:val="0"/>
          <w:divBdr>
            <w:top w:val="none" w:sz="0" w:space="0" w:color="auto"/>
            <w:left w:val="none" w:sz="0" w:space="0" w:color="auto"/>
            <w:bottom w:val="none" w:sz="0" w:space="0" w:color="auto"/>
            <w:right w:val="none" w:sz="0" w:space="0" w:color="auto"/>
          </w:divBdr>
        </w:div>
        <w:div w:id="767703058">
          <w:marLeft w:val="0"/>
          <w:marRight w:val="0"/>
          <w:marTop w:val="0"/>
          <w:marBottom w:val="0"/>
          <w:divBdr>
            <w:top w:val="none" w:sz="0" w:space="0" w:color="auto"/>
            <w:left w:val="none" w:sz="0" w:space="0" w:color="auto"/>
            <w:bottom w:val="none" w:sz="0" w:space="0" w:color="auto"/>
            <w:right w:val="none" w:sz="0" w:space="0" w:color="auto"/>
          </w:divBdr>
        </w:div>
        <w:div w:id="667026024">
          <w:marLeft w:val="0"/>
          <w:marRight w:val="0"/>
          <w:marTop w:val="0"/>
          <w:marBottom w:val="0"/>
          <w:divBdr>
            <w:top w:val="none" w:sz="0" w:space="0" w:color="auto"/>
            <w:left w:val="none" w:sz="0" w:space="0" w:color="auto"/>
            <w:bottom w:val="none" w:sz="0" w:space="0" w:color="auto"/>
            <w:right w:val="none" w:sz="0" w:space="0" w:color="auto"/>
          </w:divBdr>
        </w:div>
        <w:div w:id="1342665465">
          <w:marLeft w:val="0"/>
          <w:marRight w:val="0"/>
          <w:marTop w:val="0"/>
          <w:marBottom w:val="0"/>
          <w:divBdr>
            <w:top w:val="none" w:sz="0" w:space="0" w:color="auto"/>
            <w:left w:val="none" w:sz="0" w:space="0" w:color="auto"/>
            <w:bottom w:val="none" w:sz="0" w:space="0" w:color="auto"/>
            <w:right w:val="none" w:sz="0" w:space="0" w:color="auto"/>
          </w:divBdr>
        </w:div>
        <w:div w:id="1416047644">
          <w:marLeft w:val="0"/>
          <w:marRight w:val="0"/>
          <w:marTop w:val="0"/>
          <w:marBottom w:val="0"/>
          <w:divBdr>
            <w:top w:val="none" w:sz="0" w:space="0" w:color="auto"/>
            <w:left w:val="none" w:sz="0" w:space="0" w:color="auto"/>
            <w:bottom w:val="none" w:sz="0" w:space="0" w:color="auto"/>
            <w:right w:val="none" w:sz="0" w:space="0" w:color="auto"/>
          </w:divBdr>
        </w:div>
        <w:div w:id="817579325">
          <w:marLeft w:val="0"/>
          <w:marRight w:val="0"/>
          <w:marTop w:val="0"/>
          <w:marBottom w:val="0"/>
          <w:divBdr>
            <w:top w:val="none" w:sz="0" w:space="0" w:color="auto"/>
            <w:left w:val="none" w:sz="0" w:space="0" w:color="auto"/>
            <w:bottom w:val="none" w:sz="0" w:space="0" w:color="auto"/>
            <w:right w:val="none" w:sz="0" w:space="0" w:color="auto"/>
          </w:divBdr>
        </w:div>
        <w:div w:id="1588616523">
          <w:marLeft w:val="0"/>
          <w:marRight w:val="0"/>
          <w:marTop w:val="0"/>
          <w:marBottom w:val="0"/>
          <w:divBdr>
            <w:top w:val="none" w:sz="0" w:space="0" w:color="auto"/>
            <w:left w:val="none" w:sz="0" w:space="0" w:color="auto"/>
            <w:bottom w:val="none" w:sz="0" w:space="0" w:color="auto"/>
            <w:right w:val="none" w:sz="0" w:space="0" w:color="auto"/>
          </w:divBdr>
        </w:div>
        <w:div w:id="710501597">
          <w:marLeft w:val="0"/>
          <w:marRight w:val="0"/>
          <w:marTop w:val="0"/>
          <w:marBottom w:val="0"/>
          <w:divBdr>
            <w:top w:val="none" w:sz="0" w:space="0" w:color="auto"/>
            <w:left w:val="none" w:sz="0" w:space="0" w:color="auto"/>
            <w:bottom w:val="none" w:sz="0" w:space="0" w:color="auto"/>
            <w:right w:val="none" w:sz="0" w:space="0" w:color="auto"/>
          </w:divBdr>
        </w:div>
        <w:div w:id="146898427">
          <w:marLeft w:val="0"/>
          <w:marRight w:val="0"/>
          <w:marTop w:val="0"/>
          <w:marBottom w:val="0"/>
          <w:divBdr>
            <w:top w:val="none" w:sz="0" w:space="0" w:color="auto"/>
            <w:left w:val="none" w:sz="0" w:space="0" w:color="auto"/>
            <w:bottom w:val="none" w:sz="0" w:space="0" w:color="auto"/>
            <w:right w:val="none" w:sz="0" w:space="0" w:color="auto"/>
          </w:divBdr>
        </w:div>
        <w:div w:id="1145583941">
          <w:marLeft w:val="0"/>
          <w:marRight w:val="0"/>
          <w:marTop w:val="0"/>
          <w:marBottom w:val="0"/>
          <w:divBdr>
            <w:top w:val="none" w:sz="0" w:space="0" w:color="auto"/>
            <w:left w:val="none" w:sz="0" w:space="0" w:color="auto"/>
            <w:bottom w:val="none" w:sz="0" w:space="0" w:color="auto"/>
            <w:right w:val="none" w:sz="0" w:space="0" w:color="auto"/>
          </w:divBdr>
        </w:div>
        <w:div w:id="441337297">
          <w:marLeft w:val="0"/>
          <w:marRight w:val="0"/>
          <w:marTop w:val="0"/>
          <w:marBottom w:val="0"/>
          <w:divBdr>
            <w:top w:val="none" w:sz="0" w:space="0" w:color="auto"/>
            <w:left w:val="none" w:sz="0" w:space="0" w:color="auto"/>
            <w:bottom w:val="none" w:sz="0" w:space="0" w:color="auto"/>
            <w:right w:val="none" w:sz="0" w:space="0" w:color="auto"/>
          </w:divBdr>
        </w:div>
        <w:div w:id="45375435">
          <w:marLeft w:val="0"/>
          <w:marRight w:val="0"/>
          <w:marTop w:val="0"/>
          <w:marBottom w:val="0"/>
          <w:divBdr>
            <w:top w:val="none" w:sz="0" w:space="0" w:color="auto"/>
            <w:left w:val="none" w:sz="0" w:space="0" w:color="auto"/>
            <w:bottom w:val="none" w:sz="0" w:space="0" w:color="auto"/>
            <w:right w:val="none" w:sz="0" w:space="0" w:color="auto"/>
          </w:divBdr>
        </w:div>
      </w:divsChild>
    </w:div>
    <w:div w:id="6710378">
      <w:bodyDiv w:val="1"/>
      <w:marLeft w:val="0"/>
      <w:marRight w:val="0"/>
      <w:marTop w:val="0"/>
      <w:marBottom w:val="0"/>
      <w:divBdr>
        <w:top w:val="none" w:sz="0" w:space="0" w:color="auto"/>
        <w:left w:val="none" w:sz="0" w:space="0" w:color="auto"/>
        <w:bottom w:val="none" w:sz="0" w:space="0" w:color="auto"/>
        <w:right w:val="none" w:sz="0" w:space="0" w:color="auto"/>
      </w:divBdr>
      <w:divsChild>
        <w:div w:id="371199169">
          <w:marLeft w:val="0"/>
          <w:marRight w:val="0"/>
          <w:marTop w:val="0"/>
          <w:marBottom w:val="0"/>
          <w:divBdr>
            <w:top w:val="none" w:sz="0" w:space="0" w:color="auto"/>
            <w:left w:val="none" w:sz="0" w:space="0" w:color="auto"/>
            <w:bottom w:val="none" w:sz="0" w:space="0" w:color="auto"/>
            <w:right w:val="none" w:sz="0" w:space="0" w:color="auto"/>
          </w:divBdr>
        </w:div>
        <w:div w:id="1402368101">
          <w:marLeft w:val="0"/>
          <w:marRight w:val="0"/>
          <w:marTop w:val="0"/>
          <w:marBottom w:val="0"/>
          <w:divBdr>
            <w:top w:val="none" w:sz="0" w:space="0" w:color="auto"/>
            <w:left w:val="none" w:sz="0" w:space="0" w:color="auto"/>
            <w:bottom w:val="none" w:sz="0" w:space="0" w:color="auto"/>
            <w:right w:val="none" w:sz="0" w:space="0" w:color="auto"/>
          </w:divBdr>
        </w:div>
        <w:div w:id="1792435147">
          <w:marLeft w:val="0"/>
          <w:marRight w:val="0"/>
          <w:marTop w:val="0"/>
          <w:marBottom w:val="0"/>
          <w:divBdr>
            <w:top w:val="none" w:sz="0" w:space="0" w:color="auto"/>
            <w:left w:val="none" w:sz="0" w:space="0" w:color="auto"/>
            <w:bottom w:val="none" w:sz="0" w:space="0" w:color="auto"/>
            <w:right w:val="none" w:sz="0" w:space="0" w:color="auto"/>
          </w:divBdr>
        </w:div>
        <w:div w:id="281228637">
          <w:marLeft w:val="0"/>
          <w:marRight w:val="0"/>
          <w:marTop w:val="0"/>
          <w:marBottom w:val="0"/>
          <w:divBdr>
            <w:top w:val="none" w:sz="0" w:space="0" w:color="auto"/>
            <w:left w:val="none" w:sz="0" w:space="0" w:color="auto"/>
            <w:bottom w:val="none" w:sz="0" w:space="0" w:color="auto"/>
            <w:right w:val="none" w:sz="0" w:space="0" w:color="auto"/>
          </w:divBdr>
        </w:div>
        <w:div w:id="1027411775">
          <w:marLeft w:val="0"/>
          <w:marRight w:val="0"/>
          <w:marTop w:val="0"/>
          <w:marBottom w:val="0"/>
          <w:divBdr>
            <w:top w:val="none" w:sz="0" w:space="0" w:color="auto"/>
            <w:left w:val="none" w:sz="0" w:space="0" w:color="auto"/>
            <w:bottom w:val="none" w:sz="0" w:space="0" w:color="auto"/>
            <w:right w:val="none" w:sz="0" w:space="0" w:color="auto"/>
          </w:divBdr>
        </w:div>
        <w:div w:id="1583369579">
          <w:marLeft w:val="0"/>
          <w:marRight w:val="0"/>
          <w:marTop w:val="0"/>
          <w:marBottom w:val="0"/>
          <w:divBdr>
            <w:top w:val="none" w:sz="0" w:space="0" w:color="auto"/>
            <w:left w:val="none" w:sz="0" w:space="0" w:color="auto"/>
            <w:bottom w:val="none" w:sz="0" w:space="0" w:color="auto"/>
            <w:right w:val="none" w:sz="0" w:space="0" w:color="auto"/>
          </w:divBdr>
        </w:div>
        <w:div w:id="255554100">
          <w:marLeft w:val="0"/>
          <w:marRight w:val="0"/>
          <w:marTop w:val="0"/>
          <w:marBottom w:val="0"/>
          <w:divBdr>
            <w:top w:val="none" w:sz="0" w:space="0" w:color="auto"/>
            <w:left w:val="none" w:sz="0" w:space="0" w:color="auto"/>
            <w:bottom w:val="none" w:sz="0" w:space="0" w:color="auto"/>
            <w:right w:val="none" w:sz="0" w:space="0" w:color="auto"/>
          </w:divBdr>
        </w:div>
        <w:div w:id="1601258678">
          <w:marLeft w:val="0"/>
          <w:marRight w:val="0"/>
          <w:marTop w:val="0"/>
          <w:marBottom w:val="0"/>
          <w:divBdr>
            <w:top w:val="none" w:sz="0" w:space="0" w:color="auto"/>
            <w:left w:val="none" w:sz="0" w:space="0" w:color="auto"/>
            <w:bottom w:val="none" w:sz="0" w:space="0" w:color="auto"/>
            <w:right w:val="none" w:sz="0" w:space="0" w:color="auto"/>
          </w:divBdr>
        </w:div>
        <w:div w:id="266234118">
          <w:marLeft w:val="0"/>
          <w:marRight w:val="0"/>
          <w:marTop w:val="0"/>
          <w:marBottom w:val="0"/>
          <w:divBdr>
            <w:top w:val="none" w:sz="0" w:space="0" w:color="auto"/>
            <w:left w:val="none" w:sz="0" w:space="0" w:color="auto"/>
            <w:bottom w:val="none" w:sz="0" w:space="0" w:color="auto"/>
            <w:right w:val="none" w:sz="0" w:space="0" w:color="auto"/>
          </w:divBdr>
        </w:div>
        <w:div w:id="904679567">
          <w:marLeft w:val="0"/>
          <w:marRight w:val="0"/>
          <w:marTop w:val="0"/>
          <w:marBottom w:val="0"/>
          <w:divBdr>
            <w:top w:val="none" w:sz="0" w:space="0" w:color="auto"/>
            <w:left w:val="none" w:sz="0" w:space="0" w:color="auto"/>
            <w:bottom w:val="none" w:sz="0" w:space="0" w:color="auto"/>
            <w:right w:val="none" w:sz="0" w:space="0" w:color="auto"/>
          </w:divBdr>
        </w:div>
        <w:div w:id="187834155">
          <w:marLeft w:val="0"/>
          <w:marRight w:val="0"/>
          <w:marTop w:val="0"/>
          <w:marBottom w:val="0"/>
          <w:divBdr>
            <w:top w:val="none" w:sz="0" w:space="0" w:color="auto"/>
            <w:left w:val="none" w:sz="0" w:space="0" w:color="auto"/>
            <w:bottom w:val="none" w:sz="0" w:space="0" w:color="auto"/>
            <w:right w:val="none" w:sz="0" w:space="0" w:color="auto"/>
          </w:divBdr>
        </w:div>
        <w:div w:id="1396127476">
          <w:marLeft w:val="0"/>
          <w:marRight w:val="0"/>
          <w:marTop w:val="0"/>
          <w:marBottom w:val="0"/>
          <w:divBdr>
            <w:top w:val="none" w:sz="0" w:space="0" w:color="auto"/>
            <w:left w:val="none" w:sz="0" w:space="0" w:color="auto"/>
            <w:bottom w:val="none" w:sz="0" w:space="0" w:color="auto"/>
            <w:right w:val="none" w:sz="0" w:space="0" w:color="auto"/>
          </w:divBdr>
        </w:div>
        <w:div w:id="939723061">
          <w:marLeft w:val="0"/>
          <w:marRight w:val="0"/>
          <w:marTop w:val="0"/>
          <w:marBottom w:val="0"/>
          <w:divBdr>
            <w:top w:val="none" w:sz="0" w:space="0" w:color="auto"/>
            <w:left w:val="none" w:sz="0" w:space="0" w:color="auto"/>
            <w:bottom w:val="none" w:sz="0" w:space="0" w:color="auto"/>
            <w:right w:val="none" w:sz="0" w:space="0" w:color="auto"/>
          </w:divBdr>
        </w:div>
        <w:div w:id="1051924515">
          <w:marLeft w:val="0"/>
          <w:marRight w:val="0"/>
          <w:marTop w:val="0"/>
          <w:marBottom w:val="0"/>
          <w:divBdr>
            <w:top w:val="none" w:sz="0" w:space="0" w:color="auto"/>
            <w:left w:val="none" w:sz="0" w:space="0" w:color="auto"/>
            <w:bottom w:val="none" w:sz="0" w:space="0" w:color="auto"/>
            <w:right w:val="none" w:sz="0" w:space="0" w:color="auto"/>
          </w:divBdr>
        </w:div>
        <w:div w:id="1982927284">
          <w:marLeft w:val="0"/>
          <w:marRight w:val="0"/>
          <w:marTop w:val="0"/>
          <w:marBottom w:val="0"/>
          <w:divBdr>
            <w:top w:val="none" w:sz="0" w:space="0" w:color="auto"/>
            <w:left w:val="none" w:sz="0" w:space="0" w:color="auto"/>
            <w:bottom w:val="none" w:sz="0" w:space="0" w:color="auto"/>
            <w:right w:val="none" w:sz="0" w:space="0" w:color="auto"/>
          </w:divBdr>
        </w:div>
        <w:div w:id="854072872">
          <w:marLeft w:val="0"/>
          <w:marRight w:val="0"/>
          <w:marTop w:val="0"/>
          <w:marBottom w:val="0"/>
          <w:divBdr>
            <w:top w:val="none" w:sz="0" w:space="0" w:color="auto"/>
            <w:left w:val="none" w:sz="0" w:space="0" w:color="auto"/>
            <w:bottom w:val="none" w:sz="0" w:space="0" w:color="auto"/>
            <w:right w:val="none" w:sz="0" w:space="0" w:color="auto"/>
          </w:divBdr>
        </w:div>
        <w:div w:id="2046824908">
          <w:marLeft w:val="0"/>
          <w:marRight w:val="0"/>
          <w:marTop w:val="0"/>
          <w:marBottom w:val="0"/>
          <w:divBdr>
            <w:top w:val="none" w:sz="0" w:space="0" w:color="auto"/>
            <w:left w:val="none" w:sz="0" w:space="0" w:color="auto"/>
            <w:bottom w:val="none" w:sz="0" w:space="0" w:color="auto"/>
            <w:right w:val="none" w:sz="0" w:space="0" w:color="auto"/>
          </w:divBdr>
        </w:div>
        <w:div w:id="1452673945">
          <w:marLeft w:val="0"/>
          <w:marRight w:val="0"/>
          <w:marTop w:val="0"/>
          <w:marBottom w:val="0"/>
          <w:divBdr>
            <w:top w:val="none" w:sz="0" w:space="0" w:color="auto"/>
            <w:left w:val="none" w:sz="0" w:space="0" w:color="auto"/>
            <w:bottom w:val="none" w:sz="0" w:space="0" w:color="auto"/>
            <w:right w:val="none" w:sz="0" w:space="0" w:color="auto"/>
          </w:divBdr>
        </w:div>
        <w:div w:id="1874342408">
          <w:marLeft w:val="0"/>
          <w:marRight w:val="0"/>
          <w:marTop w:val="0"/>
          <w:marBottom w:val="0"/>
          <w:divBdr>
            <w:top w:val="none" w:sz="0" w:space="0" w:color="auto"/>
            <w:left w:val="none" w:sz="0" w:space="0" w:color="auto"/>
            <w:bottom w:val="none" w:sz="0" w:space="0" w:color="auto"/>
            <w:right w:val="none" w:sz="0" w:space="0" w:color="auto"/>
          </w:divBdr>
        </w:div>
        <w:div w:id="1816527672">
          <w:marLeft w:val="0"/>
          <w:marRight w:val="0"/>
          <w:marTop w:val="0"/>
          <w:marBottom w:val="0"/>
          <w:divBdr>
            <w:top w:val="none" w:sz="0" w:space="0" w:color="auto"/>
            <w:left w:val="none" w:sz="0" w:space="0" w:color="auto"/>
            <w:bottom w:val="none" w:sz="0" w:space="0" w:color="auto"/>
            <w:right w:val="none" w:sz="0" w:space="0" w:color="auto"/>
          </w:divBdr>
        </w:div>
        <w:div w:id="29570556">
          <w:marLeft w:val="0"/>
          <w:marRight w:val="0"/>
          <w:marTop w:val="0"/>
          <w:marBottom w:val="0"/>
          <w:divBdr>
            <w:top w:val="none" w:sz="0" w:space="0" w:color="auto"/>
            <w:left w:val="none" w:sz="0" w:space="0" w:color="auto"/>
            <w:bottom w:val="none" w:sz="0" w:space="0" w:color="auto"/>
            <w:right w:val="none" w:sz="0" w:space="0" w:color="auto"/>
          </w:divBdr>
        </w:div>
        <w:div w:id="588656687">
          <w:marLeft w:val="0"/>
          <w:marRight w:val="0"/>
          <w:marTop w:val="0"/>
          <w:marBottom w:val="0"/>
          <w:divBdr>
            <w:top w:val="none" w:sz="0" w:space="0" w:color="auto"/>
            <w:left w:val="none" w:sz="0" w:space="0" w:color="auto"/>
            <w:bottom w:val="none" w:sz="0" w:space="0" w:color="auto"/>
            <w:right w:val="none" w:sz="0" w:space="0" w:color="auto"/>
          </w:divBdr>
        </w:div>
        <w:div w:id="164058296">
          <w:marLeft w:val="0"/>
          <w:marRight w:val="0"/>
          <w:marTop w:val="0"/>
          <w:marBottom w:val="0"/>
          <w:divBdr>
            <w:top w:val="none" w:sz="0" w:space="0" w:color="auto"/>
            <w:left w:val="none" w:sz="0" w:space="0" w:color="auto"/>
            <w:bottom w:val="none" w:sz="0" w:space="0" w:color="auto"/>
            <w:right w:val="none" w:sz="0" w:space="0" w:color="auto"/>
          </w:divBdr>
        </w:div>
        <w:div w:id="716397889">
          <w:marLeft w:val="0"/>
          <w:marRight w:val="0"/>
          <w:marTop w:val="0"/>
          <w:marBottom w:val="0"/>
          <w:divBdr>
            <w:top w:val="none" w:sz="0" w:space="0" w:color="auto"/>
            <w:left w:val="none" w:sz="0" w:space="0" w:color="auto"/>
            <w:bottom w:val="none" w:sz="0" w:space="0" w:color="auto"/>
            <w:right w:val="none" w:sz="0" w:space="0" w:color="auto"/>
          </w:divBdr>
        </w:div>
        <w:div w:id="879249897">
          <w:marLeft w:val="0"/>
          <w:marRight w:val="0"/>
          <w:marTop w:val="0"/>
          <w:marBottom w:val="0"/>
          <w:divBdr>
            <w:top w:val="none" w:sz="0" w:space="0" w:color="auto"/>
            <w:left w:val="none" w:sz="0" w:space="0" w:color="auto"/>
            <w:bottom w:val="none" w:sz="0" w:space="0" w:color="auto"/>
            <w:right w:val="none" w:sz="0" w:space="0" w:color="auto"/>
          </w:divBdr>
        </w:div>
        <w:div w:id="355932494">
          <w:marLeft w:val="0"/>
          <w:marRight w:val="0"/>
          <w:marTop w:val="0"/>
          <w:marBottom w:val="0"/>
          <w:divBdr>
            <w:top w:val="none" w:sz="0" w:space="0" w:color="auto"/>
            <w:left w:val="none" w:sz="0" w:space="0" w:color="auto"/>
            <w:bottom w:val="none" w:sz="0" w:space="0" w:color="auto"/>
            <w:right w:val="none" w:sz="0" w:space="0" w:color="auto"/>
          </w:divBdr>
        </w:div>
        <w:div w:id="1118643122">
          <w:marLeft w:val="0"/>
          <w:marRight w:val="0"/>
          <w:marTop w:val="0"/>
          <w:marBottom w:val="0"/>
          <w:divBdr>
            <w:top w:val="none" w:sz="0" w:space="0" w:color="auto"/>
            <w:left w:val="none" w:sz="0" w:space="0" w:color="auto"/>
            <w:bottom w:val="none" w:sz="0" w:space="0" w:color="auto"/>
            <w:right w:val="none" w:sz="0" w:space="0" w:color="auto"/>
          </w:divBdr>
        </w:div>
        <w:div w:id="2053576148">
          <w:marLeft w:val="0"/>
          <w:marRight w:val="0"/>
          <w:marTop w:val="0"/>
          <w:marBottom w:val="0"/>
          <w:divBdr>
            <w:top w:val="none" w:sz="0" w:space="0" w:color="auto"/>
            <w:left w:val="none" w:sz="0" w:space="0" w:color="auto"/>
            <w:bottom w:val="none" w:sz="0" w:space="0" w:color="auto"/>
            <w:right w:val="none" w:sz="0" w:space="0" w:color="auto"/>
          </w:divBdr>
        </w:div>
        <w:div w:id="118304505">
          <w:marLeft w:val="0"/>
          <w:marRight w:val="0"/>
          <w:marTop w:val="0"/>
          <w:marBottom w:val="0"/>
          <w:divBdr>
            <w:top w:val="none" w:sz="0" w:space="0" w:color="auto"/>
            <w:left w:val="none" w:sz="0" w:space="0" w:color="auto"/>
            <w:bottom w:val="none" w:sz="0" w:space="0" w:color="auto"/>
            <w:right w:val="none" w:sz="0" w:space="0" w:color="auto"/>
          </w:divBdr>
        </w:div>
        <w:div w:id="330060604">
          <w:marLeft w:val="0"/>
          <w:marRight w:val="0"/>
          <w:marTop w:val="0"/>
          <w:marBottom w:val="0"/>
          <w:divBdr>
            <w:top w:val="none" w:sz="0" w:space="0" w:color="auto"/>
            <w:left w:val="none" w:sz="0" w:space="0" w:color="auto"/>
            <w:bottom w:val="none" w:sz="0" w:space="0" w:color="auto"/>
            <w:right w:val="none" w:sz="0" w:space="0" w:color="auto"/>
          </w:divBdr>
        </w:div>
        <w:div w:id="1461722143">
          <w:marLeft w:val="0"/>
          <w:marRight w:val="0"/>
          <w:marTop w:val="0"/>
          <w:marBottom w:val="0"/>
          <w:divBdr>
            <w:top w:val="none" w:sz="0" w:space="0" w:color="auto"/>
            <w:left w:val="none" w:sz="0" w:space="0" w:color="auto"/>
            <w:bottom w:val="none" w:sz="0" w:space="0" w:color="auto"/>
            <w:right w:val="none" w:sz="0" w:space="0" w:color="auto"/>
          </w:divBdr>
        </w:div>
        <w:div w:id="1795901588">
          <w:marLeft w:val="0"/>
          <w:marRight w:val="0"/>
          <w:marTop w:val="0"/>
          <w:marBottom w:val="0"/>
          <w:divBdr>
            <w:top w:val="none" w:sz="0" w:space="0" w:color="auto"/>
            <w:left w:val="none" w:sz="0" w:space="0" w:color="auto"/>
            <w:bottom w:val="none" w:sz="0" w:space="0" w:color="auto"/>
            <w:right w:val="none" w:sz="0" w:space="0" w:color="auto"/>
          </w:divBdr>
        </w:div>
        <w:div w:id="2045712028">
          <w:marLeft w:val="0"/>
          <w:marRight w:val="0"/>
          <w:marTop w:val="0"/>
          <w:marBottom w:val="0"/>
          <w:divBdr>
            <w:top w:val="none" w:sz="0" w:space="0" w:color="auto"/>
            <w:left w:val="none" w:sz="0" w:space="0" w:color="auto"/>
            <w:bottom w:val="none" w:sz="0" w:space="0" w:color="auto"/>
            <w:right w:val="none" w:sz="0" w:space="0" w:color="auto"/>
          </w:divBdr>
        </w:div>
        <w:div w:id="1863392706">
          <w:marLeft w:val="0"/>
          <w:marRight w:val="0"/>
          <w:marTop w:val="0"/>
          <w:marBottom w:val="0"/>
          <w:divBdr>
            <w:top w:val="none" w:sz="0" w:space="0" w:color="auto"/>
            <w:left w:val="none" w:sz="0" w:space="0" w:color="auto"/>
            <w:bottom w:val="none" w:sz="0" w:space="0" w:color="auto"/>
            <w:right w:val="none" w:sz="0" w:space="0" w:color="auto"/>
          </w:divBdr>
        </w:div>
        <w:div w:id="933784257">
          <w:marLeft w:val="0"/>
          <w:marRight w:val="0"/>
          <w:marTop w:val="0"/>
          <w:marBottom w:val="0"/>
          <w:divBdr>
            <w:top w:val="none" w:sz="0" w:space="0" w:color="auto"/>
            <w:left w:val="none" w:sz="0" w:space="0" w:color="auto"/>
            <w:bottom w:val="none" w:sz="0" w:space="0" w:color="auto"/>
            <w:right w:val="none" w:sz="0" w:space="0" w:color="auto"/>
          </w:divBdr>
        </w:div>
        <w:div w:id="163597383">
          <w:marLeft w:val="0"/>
          <w:marRight w:val="0"/>
          <w:marTop w:val="0"/>
          <w:marBottom w:val="0"/>
          <w:divBdr>
            <w:top w:val="none" w:sz="0" w:space="0" w:color="auto"/>
            <w:left w:val="none" w:sz="0" w:space="0" w:color="auto"/>
            <w:bottom w:val="none" w:sz="0" w:space="0" w:color="auto"/>
            <w:right w:val="none" w:sz="0" w:space="0" w:color="auto"/>
          </w:divBdr>
        </w:div>
        <w:div w:id="1351880284">
          <w:marLeft w:val="0"/>
          <w:marRight w:val="0"/>
          <w:marTop w:val="0"/>
          <w:marBottom w:val="0"/>
          <w:divBdr>
            <w:top w:val="none" w:sz="0" w:space="0" w:color="auto"/>
            <w:left w:val="none" w:sz="0" w:space="0" w:color="auto"/>
            <w:bottom w:val="none" w:sz="0" w:space="0" w:color="auto"/>
            <w:right w:val="none" w:sz="0" w:space="0" w:color="auto"/>
          </w:divBdr>
        </w:div>
        <w:div w:id="1809932012">
          <w:marLeft w:val="0"/>
          <w:marRight w:val="0"/>
          <w:marTop w:val="0"/>
          <w:marBottom w:val="0"/>
          <w:divBdr>
            <w:top w:val="none" w:sz="0" w:space="0" w:color="auto"/>
            <w:left w:val="none" w:sz="0" w:space="0" w:color="auto"/>
            <w:bottom w:val="none" w:sz="0" w:space="0" w:color="auto"/>
            <w:right w:val="none" w:sz="0" w:space="0" w:color="auto"/>
          </w:divBdr>
        </w:div>
        <w:div w:id="613487379">
          <w:marLeft w:val="0"/>
          <w:marRight w:val="0"/>
          <w:marTop w:val="0"/>
          <w:marBottom w:val="0"/>
          <w:divBdr>
            <w:top w:val="none" w:sz="0" w:space="0" w:color="auto"/>
            <w:left w:val="none" w:sz="0" w:space="0" w:color="auto"/>
            <w:bottom w:val="none" w:sz="0" w:space="0" w:color="auto"/>
            <w:right w:val="none" w:sz="0" w:space="0" w:color="auto"/>
          </w:divBdr>
        </w:div>
        <w:div w:id="1062289654">
          <w:marLeft w:val="0"/>
          <w:marRight w:val="0"/>
          <w:marTop w:val="0"/>
          <w:marBottom w:val="0"/>
          <w:divBdr>
            <w:top w:val="none" w:sz="0" w:space="0" w:color="auto"/>
            <w:left w:val="none" w:sz="0" w:space="0" w:color="auto"/>
            <w:bottom w:val="none" w:sz="0" w:space="0" w:color="auto"/>
            <w:right w:val="none" w:sz="0" w:space="0" w:color="auto"/>
          </w:divBdr>
        </w:div>
        <w:div w:id="1180270479">
          <w:marLeft w:val="0"/>
          <w:marRight w:val="0"/>
          <w:marTop w:val="0"/>
          <w:marBottom w:val="0"/>
          <w:divBdr>
            <w:top w:val="none" w:sz="0" w:space="0" w:color="auto"/>
            <w:left w:val="none" w:sz="0" w:space="0" w:color="auto"/>
            <w:bottom w:val="none" w:sz="0" w:space="0" w:color="auto"/>
            <w:right w:val="none" w:sz="0" w:space="0" w:color="auto"/>
          </w:divBdr>
        </w:div>
        <w:div w:id="1231042650">
          <w:marLeft w:val="0"/>
          <w:marRight w:val="0"/>
          <w:marTop w:val="0"/>
          <w:marBottom w:val="0"/>
          <w:divBdr>
            <w:top w:val="none" w:sz="0" w:space="0" w:color="auto"/>
            <w:left w:val="none" w:sz="0" w:space="0" w:color="auto"/>
            <w:bottom w:val="none" w:sz="0" w:space="0" w:color="auto"/>
            <w:right w:val="none" w:sz="0" w:space="0" w:color="auto"/>
          </w:divBdr>
        </w:div>
        <w:div w:id="1858495011">
          <w:marLeft w:val="0"/>
          <w:marRight w:val="0"/>
          <w:marTop w:val="0"/>
          <w:marBottom w:val="0"/>
          <w:divBdr>
            <w:top w:val="none" w:sz="0" w:space="0" w:color="auto"/>
            <w:left w:val="none" w:sz="0" w:space="0" w:color="auto"/>
            <w:bottom w:val="none" w:sz="0" w:space="0" w:color="auto"/>
            <w:right w:val="none" w:sz="0" w:space="0" w:color="auto"/>
          </w:divBdr>
        </w:div>
        <w:div w:id="1999455736">
          <w:marLeft w:val="0"/>
          <w:marRight w:val="0"/>
          <w:marTop w:val="0"/>
          <w:marBottom w:val="0"/>
          <w:divBdr>
            <w:top w:val="none" w:sz="0" w:space="0" w:color="auto"/>
            <w:left w:val="none" w:sz="0" w:space="0" w:color="auto"/>
            <w:bottom w:val="none" w:sz="0" w:space="0" w:color="auto"/>
            <w:right w:val="none" w:sz="0" w:space="0" w:color="auto"/>
          </w:divBdr>
        </w:div>
        <w:div w:id="1180583976">
          <w:marLeft w:val="0"/>
          <w:marRight w:val="0"/>
          <w:marTop w:val="0"/>
          <w:marBottom w:val="0"/>
          <w:divBdr>
            <w:top w:val="none" w:sz="0" w:space="0" w:color="auto"/>
            <w:left w:val="none" w:sz="0" w:space="0" w:color="auto"/>
            <w:bottom w:val="none" w:sz="0" w:space="0" w:color="auto"/>
            <w:right w:val="none" w:sz="0" w:space="0" w:color="auto"/>
          </w:divBdr>
        </w:div>
        <w:div w:id="820535224">
          <w:marLeft w:val="0"/>
          <w:marRight w:val="0"/>
          <w:marTop w:val="0"/>
          <w:marBottom w:val="0"/>
          <w:divBdr>
            <w:top w:val="none" w:sz="0" w:space="0" w:color="auto"/>
            <w:left w:val="none" w:sz="0" w:space="0" w:color="auto"/>
            <w:bottom w:val="none" w:sz="0" w:space="0" w:color="auto"/>
            <w:right w:val="none" w:sz="0" w:space="0" w:color="auto"/>
          </w:divBdr>
        </w:div>
        <w:div w:id="1077440324">
          <w:marLeft w:val="0"/>
          <w:marRight w:val="0"/>
          <w:marTop w:val="0"/>
          <w:marBottom w:val="0"/>
          <w:divBdr>
            <w:top w:val="none" w:sz="0" w:space="0" w:color="auto"/>
            <w:left w:val="none" w:sz="0" w:space="0" w:color="auto"/>
            <w:bottom w:val="none" w:sz="0" w:space="0" w:color="auto"/>
            <w:right w:val="none" w:sz="0" w:space="0" w:color="auto"/>
          </w:divBdr>
        </w:div>
        <w:div w:id="760176212">
          <w:marLeft w:val="0"/>
          <w:marRight w:val="0"/>
          <w:marTop w:val="0"/>
          <w:marBottom w:val="0"/>
          <w:divBdr>
            <w:top w:val="none" w:sz="0" w:space="0" w:color="auto"/>
            <w:left w:val="none" w:sz="0" w:space="0" w:color="auto"/>
            <w:bottom w:val="none" w:sz="0" w:space="0" w:color="auto"/>
            <w:right w:val="none" w:sz="0" w:space="0" w:color="auto"/>
          </w:divBdr>
        </w:div>
        <w:div w:id="1741754198">
          <w:marLeft w:val="0"/>
          <w:marRight w:val="0"/>
          <w:marTop w:val="0"/>
          <w:marBottom w:val="0"/>
          <w:divBdr>
            <w:top w:val="none" w:sz="0" w:space="0" w:color="auto"/>
            <w:left w:val="none" w:sz="0" w:space="0" w:color="auto"/>
            <w:bottom w:val="none" w:sz="0" w:space="0" w:color="auto"/>
            <w:right w:val="none" w:sz="0" w:space="0" w:color="auto"/>
          </w:divBdr>
        </w:div>
        <w:div w:id="1808469569">
          <w:marLeft w:val="0"/>
          <w:marRight w:val="0"/>
          <w:marTop w:val="0"/>
          <w:marBottom w:val="0"/>
          <w:divBdr>
            <w:top w:val="none" w:sz="0" w:space="0" w:color="auto"/>
            <w:left w:val="none" w:sz="0" w:space="0" w:color="auto"/>
            <w:bottom w:val="none" w:sz="0" w:space="0" w:color="auto"/>
            <w:right w:val="none" w:sz="0" w:space="0" w:color="auto"/>
          </w:divBdr>
        </w:div>
        <w:div w:id="1611468750">
          <w:marLeft w:val="0"/>
          <w:marRight w:val="0"/>
          <w:marTop w:val="0"/>
          <w:marBottom w:val="0"/>
          <w:divBdr>
            <w:top w:val="none" w:sz="0" w:space="0" w:color="auto"/>
            <w:left w:val="none" w:sz="0" w:space="0" w:color="auto"/>
            <w:bottom w:val="none" w:sz="0" w:space="0" w:color="auto"/>
            <w:right w:val="none" w:sz="0" w:space="0" w:color="auto"/>
          </w:divBdr>
        </w:div>
        <w:div w:id="1363627209">
          <w:marLeft w:val="0"/>
          <w:marRight w:val="0"/>
          <w:marTop w:val="0"/>
          <w:marBottom w:val="0"/>
          <w:divBdr>
            <w:top w:val="none" w:sz="0" w:space="0" w:color="auto"/>
            <w:left w:val="none" w:sz="0" w:space="0" w:color="auto"/>
            <w:bottom w:val="none" w:sz="0" w:space="0" w:color="auto"/>
            <w:right w:val="none" w:sz="0" w:space="0" w:color="auto"/>
          </w:divBdr>
        </w:div>
        <w:div w:id="1743674192">
          <w:marLeft w:val="0"/>
          <w:marRight w:val="0"/>
          <w:marTop w:val="0"/>
          <w:marBottom w:val="0"/>
          <w:divBdr>
            <w:top w:val="none" w:sz="0" w:space="0" w:color="auto"/>
            <w:left w:val="none" w:sz="0" w:space="0" w:color="auto"/>
            <w:bottom w:val="none" w:sz="0" w:space="0" w:color="auto"/>
            <w:right w:val="none" w:sz="0" w:space="0" w:color="auto"/>
          </w:divBdr>
        </w:div>
        <w:div w:id="776293373">
          <w:marLeft w:val="0"/>
          <w:marRight w:val="0"/>
          <w:marTop w:val="0"/>
          <w:marBottom w:val="0"/>
          <w:divBdr>
            <w:top w:val="none" w:sz="0" w:space="0" w:color="auto"/>
            <w:left w:val="none" w:sz="0" w:space="0" w:color="auto"/>
            <w:bottom w:val="none" w:sz="0" w:space="0" w:color="auto"/>
            <w:right w:val="none" w:sz="0" w:space="0" w:color="auto"/>
          </w:divBdr>
        </w:div>
        <w:div w:id="1446193116">
          <w:marLeft w:val="0"/>
          <w:marRight w:val="0"/>
          <w:marTop w:val="0"/>
          <w:marBottom w:val="0"/>
          <w:divBdr>
            <w:top w:val="none" w:sz="0" w:space="0" w:color="auto"/>
            <w:left w:val="none" w:sz="0" w:space="0" w:color="auto"/>
            <w:bottom w:val="none" w:sz="0" w:space="0" w:color="auto"/>
            <w:right w:val="none" w:sz="0" w:space="0" w:color="auto"/>
          </w:divBdr>
        </w:div>
        <w:div w:id="1225332903">
          <w:marLeft w:val="0"/>
          <w:marRight w:val="0"/>
          <w:marTop w:val="0"/>
          <w:marBottom w:val="0"/>
          <w:divBdr>
            <w:top w:val="none" w:sz="0" w:space="0" w:color="auto"/>
            <w:left w:val="none" w:sz="0" w:space="0" w:color="auto"/>
            <w:bottom w:val="none" w:sz="0" w:space="0" w:color="auto"/>
            <w:right w:val="none" w:sz="0" w:space="0" w:color="auto"/>
          </w:divBdr>
        </w:div>
        <w:div w:id="1623851540">
          <w:marLeft w:val="0"/>
          <w:marRight w:val="0"/>
          <w:marTop w:val="0"/>
          <w:marBottom w:val="0"/>
          <w:divBdr>
            <w:top w:val="none" w:sz="0" w:space="0" w:color="auto"/>
            <w:left w:val="none" w:sz="0" w:space="0" w:color="auto"/>
            <w:bottom w:val="none" w:sz="0" w:space="0" w:color="auto"/>
            <w:right w:val="none" w:sz="0" w:space="0" w:color="auto"/>
          </w:divBdr>
        </w:div>
        <w:div w:id="1001391758">
          <w:marLeft w:val="0"/>
          <w:marRight w:val="0"/>
          <w:marTop w:val="0"/>
          <w:marBottom w:val="0"/>
          <w:divBdr>
            <w:top w:val="none" w:sz="0" w:space="0" w:color="auto"/>
            <w:left w:val="none" w:sz="0" w:space="0" w:color="auto"/>
            <w:bottom w:val="none" w:sz="0" w:space="0" w:color="auto"/>
            <w:right w:val="none" w:sz="0" w:space="0" w:color="auto"/>
          </w:divBdr>
        </w:div>
        <w:div w:id="1929843525">
          <w:marLeft w:val="0"/>
          <w:marRight w:val="0"/>
          <w:marTop w:val="0"/>
          <w:marBottom w:val="0"/>
          <w:divBdr>
            <w:top w:val="none" w:sz="0" w:space="0" w:color="auto"/>
            <w:left w:val="none" w:sz="0" w:space="0" w:color="auto"/>
            <w:bottom w:val="none" w:sz="0" w:space="0" w:color="auto"/>
            <w:right w:val="none" w:sz="0" w:space="0" w:color="auto"/>
          </w:divBdr>
        </w:div>
        <w:div w:id="1419330590">
          <w:marLeft w:val="0"/>
          <w:marRight w:val="0"/>
          <w:marTop w:val="0"/>
          <w:marBottom w:val="0"/>
          <w:divBdr>
            <w:top w:val="none" w:sz="0" w:space="0" w:color="auto"/>
            <w:left w:val="none" w:sz="0" w:space="0" w:color="auto"/>
            <w:bottom w:val="none" w:sz="0" w:space="0" w:color="auto"/>
            <w:right w:val="none" w:sz="0" w:space="0" w:color="auto"/>
          </w:divBdr>
        </w:div>
        <w:div w:id="1045913717">
          <w:marLeft w:val="0"/>
          <w:marRight w:val="0"/>
          <w:marTop w:val="0"/>
          <w:marBottom w:val="0"/>
          <w:divBdr>
            <w:top w:val="none" w:sz="0" w:space="0" w:color="auto"/>
            <w:left w:val="none" w:sz="0" w:space="0" w:color="auto"/>
            <w:bottom w:val="none" w:sz="0" w:space="0" w:color="auto"/>
            <w:right w:val="none" w:sz="0" w:space="0" w:color="auto"/>
          </w:divBdr>
        </w:div>
        <w:div w:id="394009768">
          <w:marLeft w:val="0"/>
          <w:marRight w:val="0"/>
          <w:marTop w:val="0"/>
          <w:marBottom w:val="0"/>
          <w:divBdr>
            <w:top w:val="none" w:sz="0" w:space="0" w:color="auto"/>
            <w:left w:val="none" w:sz="0" w:space="0" w:color="auto"/>
            <w:bottom w:val="none" w:sz="0" w:space="0" w:color="auto"/>
            <w:right w:val="none" w:sz="0" w:space="0" w:color="auto"/>
          </w:divBdr>
        </w:div>
        <w:div w:id="1815443453">
          <w:marLeft w:val="0"/>
          <w:marRight w:val="0"/>
          <w:marTop w:val="0"/>
          <w:marBottom w:val="0"/>
          <w:divBdr>
            <w:top w:val="none" w:sz="0" w:space="0" w:color="auto"/>
            <w:left w:val="none" w:sz="0" w:space="0" w:color="auto"/>
            <w:bottom w:val="none" w:sz="0" w:space="0" w:color="auto"/>
            <w:right w:val="none" w:sz="0" w:space="0" w:color="auto"/>
          </w:divBdr>
        </w:div>
        <w:div w:id="1603341355">
          <w:marLeft w:val="0"/>
          <w:marRight w:val="0"/>
          <w:marTop w:val="0"/>
          <w:marBottom w:val="0"/>
          <w:divBdr>
            <w:top w:val="none" w:sz="0" w:space="0" w:color="auto"/>
            <w:left w:val="none" w:sz="0" w:space="0" w:color="auto"/>
            <w:bottom w:val="none" w:sz="0" w:space="0" w:color="auto"/>
            <w:right w:val="none" w:sz="0" w:space="0" w:color="auto"/>
          </w:divBdr>
        </w:div>
        <w:div w:id="1608465885">
          <w:marLeft w:val="0"/>
          <w:marRight w:val="0"/>
          <w:marTop w:val="0"/>
          <w:marBottom w:val="0"/>
          <w:divBdr>
            <w:top w:val="none" w:sz="0" w:space="0" w:color="auto"/>
            <w:left w:val="none" w:sz="0" w:space="0" w:color="auto"/>
            <w:bottom w:val="none" w:sz="0" w:space="0" w:color="auto"/>
            <w:right w:val="none" w:sz="0" w:space="0" w:color="auto"/>
          </w:divBdr>
        </w:div>
        <w:div w:id="1347170565">
          <w:marLeft w:val="0"/>
          <w:marRight w:val="0"/>
          <w:marTop w:val="0"/>
          <w:marBottom w:val="0"/>
          <w:divBdr>
            <w:top w:val="none" w:sz="0" w:space="0" w:color="auto"/>
            <w:left w:val="none" w:sz="0" w:space="0" w:color="auto"/>
            <w:bottom w:val="none" w:sz="0" w:space="0" w:color="auto"/>
            <w:right w:val="none" w:sz="0" w:space="0" w:color="auto"/>
          </w:divBdr>
        </w:div>
        <w:div w:id="725688852">
          <w:marLeft w:val="0"/>
          <w:marRight w:val="0"/>
          <w:marTop w:val="0"/>
          <w:marBottom w:val="0"/>
          <w:divBdr>
            <w:top w:val="none" w:sz="0" w:space="0" w:color="auto"/>
            <w:left w:val="none" w:sz="0" w:space="0" w:color="auto"/>
            <w:bottom w:val="none" w:sz="0" w:space="0" w:color="auto"/>
            <w:right w:val="none" w:sz="0" w:space="0" w:color="auto"/>
          </w:divBdr>
        </w:div>
        <w:div w:id="1559973050">
          <w:marLeft w:val="0"/>
          <w:marRight w:val="0"/>
          <w:marTop w:val="0"/>
          <w:marBottom w:val="0"/>
          <w:divBdr>
            <w:top w:val="none" w:sz="0" w:space="0" w:color="auto"/>
            <w:left w:val="none" w:sz="0" w:space="0" w:color="auto"/>
            <w:bottom w:val="none" w:sz="0" w:space="0" w:color="auto"/>
            <w:right w:val="none" w:sz="0" w:space="0" w:color="auto"/>
          </w:divBdr>
        </w:div>
        <w:div w:id="226453975">
          <w:marLeft w:val="0"/>
          <w:marRight w:val="0"/>
          <w:marTop w:val="0"/>
          <w:marBottom w:val="0"/>
          <w:divBdr>
            <w:top w:val="none" w:sz="0" w:space="0" w:color="auto"/>
            <w:left w:val="none" w:sz="0" w:space="0" w:color="auto"/>
            <w:bottom w:val="none" w:sz="0" w:space="0" w:color="auto"/>
            <w:right w:val="none" w:sz="0" w:space="0" w:color="auto"/>
          </w:divBdr>
        </w:div>
        <w:div w:id="221454677">
          <w:marLeft w:val="0"/>
          <w:marRight w:val="0"/>
          <w:marTop w:val="0"/>
          <w:marBottom w:val="0"/>
          <w:divBdr>
            <w:top w:val="none" w:sz="0" w:space="0" w:color="auto"/>
            <w:left w:val="none" w:sz="0" w:space="0" w:color="auto"/>
            <w:bottom w:val="none" w:sz="0" w:space="0" w:color="auto"/>
            <w:right w:val="none" w:sz="0" w:space="0" w:color="auto"/>
          </w:divBdr>
        </w:div>
        <w:div w:id="1564832233">
          <w:marLeft w:val="0"/>
          <w:marRight w:val="0"/>
          <w:marTop w:val="0"/>
          <w:marBottom w:val="0"/>
          <w:divBdr>
            <w:top w:val="none" w:sz="0" w:space="0" w:color="auto"/>
            <w:left w:val="none" w:sz="0" w:space="0" w:color="auto"/>
            <w:bottom w:val="none" w:sz="0" w:space="0" w:color="auto"/>
            <w:right w:val="none" w:sz="0" w:space="0" w:color="auto"/>
          </w:divBdr>
        </w:div>
        <w:div w:id="489102607">
          <w:marLeft w:val="0"/>
          <w:marRight w:val="0"/>
          <w:marTop w:val="0"/>
          <w:marBottom w:val="0"/>
          <w:divBdr>
            <w:top w:val="none" w:sz="0" w:space="0" w:color="auto"/>
            <w:left w:val="none" w:sz="0" w:space="0" w:color="auto"/>
            <w:bottom w:val="none" w:sz="0" w:space="0" w:color="auto"/>
            <w:right w:val="none" w:sz="0" w:space="0" w:color="auto"/>
          </w:divBdr>
        </w:div>
        <w:div w:id="1361007503">
          <w:marLeft w:val="0"/>
          <w:marRight w:val="0"/>
          <w:marTop w:val="0"/>
          <w:marBottom w:val="0"/>
          <w:divBdr>
            <w:top w:val="none" w:sz="0" w:space="0" w:color="auto"/>
            <w:left w:val="none" w:sz="0" w:space="0" w:color="auto"/>
            <w:bottom w:val="none" w:sz="0" w:space="0" w:color="auto"/>
            <w:right w:val="none" w:sz="0" w:space="0" w:color="auto"/>
          </w:divBdr>
        </w:div>
        <w:div w:id="1014528245">
          <w:marLeft w:val="0"/>
          <w:marRight w:val="0"/>
          <w:marTop w:val="0"/>
          <w:marBottom w:val="0"/>
          <w:divBdr>
            <w:top w:val="none" w:sz="0" w:space="0" w:color="auto"/>
            <w:left w:val="none" w:sz="0" w:space="0" w:color="auto"/>
            <w:bottom w:val="none" w:sz="0" w:space="0" w:color="auto"/>
            <w:right w:val="none" w:sz="0" w:space="0" w:color="auto"/>
          </w:divBdr>
        </w:div>
        <w:div w:id="22438452">
          <w:marLeft w:val="0"/>
          <w:marRight w:val="0"/>
          <w:marTop w:val="0"/>
          <w:marBottom w:val="0"/>
          <w:divBdr>
            <w:top w:val="none" w:sz="0" w:space="0" w:color="auto"/>
            <w:left w:val="none" w:sz="0" w:space="0" w:color="auto"/>
            <w:bottom w:val="none" w:sz="0" w:space="0" w:color="auto"/>
            <w:right w:val="none" w:sz="0" w:space="0" w:color="auto"/>
          </w:divBdr>
        </w:div>
        <w:div w:id="317881107">
          <w:marLeft w:val="0"/>
          <w:marRight w:val="0"/>
          <w:marTop w:val="0"/>
          <w:marBottom w:val="0"/>
          <w:divBdr>
            <w:top w:val="none" w:sz="0" w:space="0" w:color="auto"/>
            <w:left w:val="none" w:sz="0" w:space="0" w:color="auto"/>
            <w:bottom w:val="none" w:sz="0" w:space="0" w:color="auto"/>
            <w:right w:val="none" w:sz="0" w:space="0" w:color="auto"/>
          </w:divBdr>
        </w:div>
        <w:div w:id="908611810">
          <w:marLeft w:val="0"/>
          <w:marRight w:val="0"/>
          <w:marTop w:val="0"/>
          <w:marBottom w:val="0"/>
          <w:divBdr>
            <w:top w:val="none" w:sz="0" w:space="0" w:color="auto"/>
            <w:left w:val="none" w:sz="0" w:space="0" w:color="auto"/>
            <w:bottom w:val="none" w:sz="0" w:space="0" w:color="auto"/>
            <w:right w:val="none" w:sz="0" w:space="0" w:color="auto"/>
          </w:divBdr>
        </w:div>
        <w:div w:id="302807229">
          <w:marLeft w:val="0"/>
          <w:marRight w:val="0"/>
          <w:marTop w:val="0"/>
          <w:marBottom w:val="0"/>
          <w:divBdr>
            <w:top w:val="none" w:sz="0" w:space="0" w:color="auto"/>
            <w:left w:val="none" w:sz="0" w:space="0" w:color="auto"/>
            <w:bottom w:val="none" w:sz="0" w:space="0" w:color="auto"/>
            <w:right w:val="none" w:sz="0" w:space="0" w:color="auto"/>
          </w:divBdr>
        </w:div>
        <w:div w:id="138810579">
          <w:marLeft w:val="0"/>
          <w:marRight w:val="0"/>
          <w:marTop w:val="0"/>
          <w:marBottom w:val="0"/>
          <w:divBdr>
            <w:top w:val="none" w:sz="0" w:space="0" w:color="auto"/>
            <w:left w:val="none" w:sz="0" w:space="0" w:color="auto"/>
            <w:bottom w:val="none" w:sz="0" w:space="0" w:color="auto"/>
            <w:right w:val="none" w:sz="0" w:space="0" w:color="auto"/>
          </w:divBdr>
        </w:div>
      </w:divsChild>
    </w:div>
    <w:div w:id="40711388">
      <w:bodyDiv w:val="1"/>
      <w:marLeft w:val="0"/>
      <w:marRight w:val="0"/>
      <w:marTop w:val="0"/>
      <w:marBottom w:val="0"/>
      <w:divBdr>
        <w:top w:val="none" w:sz="0" w:space="0" w:color="auto"/>
        <w:left w:val="none" w:sz="0" w:space="0" w:color="auto"/>
        <w:bottom w:val="none" w:sz="0" w:space="0" w:color="auto"/>
        <w:right w:val="none" w:sz="0" w:space="0" w:color="auto"/>
      </w:divBdr>
      <w:divsChild>
        <w:div w:id="1259370846">
          <w:marLeft w:val="0"/>
          <w:marRight w:val="0"/>
          <w:marTop w:val="0"/>
          <w:marBottom w:val="0"/>
          <w:divBdr>
            <w:top w:val="none" w:sz="0" w:space="0" w:color="auto"/>
            <w:left w:val="none" w:sz="0" w:space="0" w:color="auto"/>
            <w:bottom w:val="none" w:sz="0" w:space="0" w:color="auto"/>
            <w:right w:val="none" w:sz="0" w:space="0" w:color="auto"/>
          </w:divBdr>
        </w:div>
        <w:div w:id="1170368362">
          <w:marLeft w:val="0"/>
          <w:marRight w:val="0"/>
          <w:marTop w:val="0"/>
          <w:marBottom w:val="0"/>
          <w:divBdr>
            <w:top w:val="none" w:sz="0" w:space="0" w:color="auto"/>
            <w:left w:val="none" w:sz="0" w:space="0" w:color="auto"/>
            <w:bottom w:val="none" w:sz="0" w:space="0" w:color="auto"/>
            <w:right w:val="none" w:sz="0" w:space="0" w:color="auto"/>
          </w:divBdr>
        </w:div>
        <w:div w:id="1967925200">
          <w:marLeft w:val="0"/>
          <w:marRight w:val="0"/>
          <w:marTop w:val="0"/>
          <w:marBottom w:val="0"/>
          <w:divBdr>
            <w:top w:val="none" w:sz="0" w:space="0" w:color="auto"/>
            <w:left w:val="none" w:sz="0" w:space="0" w:color="auto"/>
            <w:bottom w:val="none" w:sz="0" w:space="0" w:color="auto"/>
            <w:right w:val="none" w:sz="0" w:space="0" w:color="auto"/>
          </w:divBdr>
        </w:div>
        <w:div w:id="1880773629">
          <w:marLeft w:val="0"/>
          <w:marRight w:val="0"/>
          <w:marTop w:val="0"/>
          <w:marBottom w:val="0"/>
          <w:divBdr>
            <w:top w:val="none" w:sz="0" w:space="0" w:color="auto"/>
            <w:left w:val="none" w:sz="0" w:space="0" w:color="auto"/>
            <w:bottom w:val="none" w:sz="0" w:space="0" w:color="auto"/>
            <w:right w:val="none" w:sz="0" w:space="0" w:color="auto"/>
          </w:divBdr>
        </w:div>
        <w:div w:id="883099462">
          <w:marLeft w:val="0"/>
          <w:marRight w:val="0"/>
          <w:marTop w:val="0"/>
          <w:marBottom w:val="0"/>
          <w:divBdr>
            <w:top w:val="none" w:sz="0" w:space="0" w:color="auto"/>
            <w:left w:val="none" w:sz="0" w:space="0" w:color="auto"/>
            <w:bottom w:val="none" w:sz="0" w:space="0" w:color="auto"/>
            <w:right w:val="none" w:sz="0" w:space="0" w:color="auto"/>
          </w:divBdr>
        </w:div>
        <w:div w:id="570892081">
          <w:marLeft w:val="0"/>
          <w:marRight w:val="0"/>
          <w:marTop w:val="0"/>
          <w:marBottom w:val="0"/>
          <w:divBdr>
            <w:top w:val="none" w:sz="0" w:space="0" w:color="auto"/>
            <w:left w:val="none" w:sz="0" w:space="0" w:color="auto"/>
            <w:bottom w:val="none" w:sz="0" w:space="0" w:color="auto"/>
            <w:right w:val="none" w:sz="0" w:space="0" w:color="auto"/>
          </w:divBdr>
        </w:div>
        <w:div w:id="968781151">
          <w:marLeft w:val="0"/>
          <w:marRight w:val="0"/>
          <w:marTop w:val="0"/>
          <w:marBottom w:val="0"/>
          <w:divBdr>
            <w:top w:val="none" w:sz="0" w:space="0" w:color="auto"/>
            <w:left w:val="none" w:sz="0" w:space="0" w:color="auto"/>
            <w:bottom w:val="none" w:sz="0" w:space="0" w:color="auto"/>
            <w:right w:val="none" w:sz="0" w:space="0" w:color="auto"/>
          </w:divBdr>
        </w:div>
        <w:div w:id="2138445784">
          <w:marLeft w:val="0"/>
          <w:marRight w:val="0"/>
          <w:marTop w:val="0"/>
          <w:marBottom w:val="0"/>
          <w:divBdr>
            <w:top w:val="none" w:sz="0" w:space="0" w:color="auto"/>
            <w:left w:val="none" w:sz="0" w:space="0" w:color="auto"/>
            <w:bottom w:val="none" w:sz="0" w:space="0" w:color="auto"/>
            <w:right w:val="none" w:sz="0" w:space="0" w:color="auto"/>
          </w:divBdr>
        </w:div>
        <w:div w:id="1408770770">
          <w:marLeft w:val="0"/>
          <w:marRight w:val="0"/>
          <w:marTop w:val="0"/>
          <w:marBottom w:val="0"/>
          <w:divBdr>
            <w:top w:val="none" w:sz="0" w:space="0" w:color="auto"/>
            <w:left w:val="none" w:sz="0" w:space="0" w:color="auto"/>
            <w:bottom w:val="none" w:sz="0" w:space="0" w:color="auto"/>
            <w:right w:val="none" w:sz="0" w:space="0" w:color="auto"/>
          </w:divBdr>
        </w:div>
        <w:div w:id="1685280314">
          <w:marLeft w:val="0"/>
          <w:marRight w:val="0"/>
          <w:marTop w:val="0"/>
          <w:marBottom w:val="0"/>
          <w:divBdr>
            <w:top w:val="none" w:sz="0" w:space="0" w:color="auto"/>
            <w:left w:val="none" w:sz="0" w:space="0" w:color="auto"/>
            <w:bottom w:val="none" w:sz="0" w:space="0" w:color="auto"/>
            <w:right w:val="none" w:sz="0" w:space="0" w:color="auto"/>
          </w:divBdr>
        </w:div>
        <w:div w:id="186332327">
          <w:marLeft w:val="0"/>
          <w:marRight w:val="0"/>
          <w:marTop w:val="0"/>
          <w:marBottom w:val="0"/>
          <w:divBdr>
            <w:top w:val="none" w:sz="0" w:space="0" w:color="auto"/>
            <w:left w:val="none" w:sz="0" w:space="0" w:color="auto"/>
            <w:bottom w:val="none" w:sz="0" w:space="0" w:color="auto"/>
            <w:right w:val="none" w:sz="0" w:space="0" w:color="auto"/>
          </w:divBdr>
        </w:div>
        <w:div w:id="2080244684">
          <w:marLeft w:val="0"/>
          <w:marRight w:val="0"/>
          <w:marTop w:val="0"/>
          <w:marBottom w:val="0"/>
          <w:divBdr>
            <w:top w:val="none" w:sz="0" w:space="0" w:color="auto"/>
            <w:left w:val="none" w:sz="0" w:space="0" w:color="auto"/>
            <w:bottom w:val="none" w:sz="0" w:space="0" w:color="auto"/>
            <w:right w:val="none" w:sz="0" w:space="0" w:color="auto"/>
          </w:divBdr>
        </w:div>
        <w:div w:id="1127623620">
          <w:marLeft w:val="0"/>
          <w:marRight w:val="0"/>
          <w:marTop w:val="0"/>
          <w:marBottom w:val="0"/>
          <w:divBdr>
            <w:top w:val="none" w:sz="0" w:space="0" w:color="auto"/>
            <w:left w:val="none" w:sz="0" w:space="0" w:color="auto"/>
            <w:bottom w:val="none" w:sz="0" w:space="0" w:color="auto"/>
            <w:right w:val="none" w:sz="0" w:space="0" w:color="auto"/>
          </w:divBdr>
        </w:div>
        <w:div w:id="99111596">
          <w:marLeft w:val="0"/>
          <w:marRight w:val="0"/>
          <w:marTop w:val="0"/>
          <w:marBottom w:val="0"/>
          <w:divBdr>
            <w:top w:val="none" w:sz="0" w:space="0" w:color="auto"/>
            <w:left w:val="none" w:sz="0" w:space="0" w:color="auto"/>
            <w:bottom w:val="none" w:sz="0" w:space="0" w:color="auto"/>
            <w:right w:val="none" w:sz="0" w:space="0" w:color="auto"/>
          </w:divBdr>
        </w:div>
        <w:div w:id="519776976">
          <w:marLeft w:val="0"/>
          <w:marRight w:val="0"/>
          <w:marTop w:val="0"/>
          <w:marBottom w:val="0"/>
          <w:divBdr>
            <w:top w:val="none" w:sz="0" w:space="0" w:color="auto"/>
            <w:left w:val="none" w:sz="0" w:space="0" w:color="auto"/>
            <w:bottom w:val="none" w:sz="0" w:space="0" w:color="auto"/>
            <w:right w:val="none" w:sz="0" w:space="0" w:color="auto"/>
          </w:divBdr>
        </w:div>
        <w:div w:id="77556471">
          <w:marLeft w:val="0"/>
          <w:marRight w:val="0"/>
          <w:marTop w:val="0"/>
          <w:marBottom w:val="0"/>
          <w:divBdr>
            <w:top w:val="none" w:sz="0" w:space="0" w:color="auto"/>
            <w:left w:val="none" w:sz="0" w:space="0" w:color="auto"/>
            <w:bottom w:val="none" w:sz="0" w:space="0" w:color="auto"/>
            <w:right w:val="none" w:sz="0" w:space="0" w:color="auto"/>
          </w:divBdr>
        </w:div>
        <w:div w:id="848132823">
          <w:marLeft w:val="0"/>
          <w:marRight w:val="0"/>
          <w:marTop w:val="0"/>
          <w:marBottom w:val="0"/>
          <w:divBdr>
            <w:top w:val="none" w:sz="0" w:space="0" w:color="auto"/>
            <w:left w:val="none" w:sz="0" w:space="0" w:color="auto"/>
            <w:bottom w:val="none" w:sz="0" w:space="0" w:color="auto"/>
            <w:right w:val="none" w:sz="0" w:space="0" w:color="auto"/>
          </w:divBdr>
        </w:div>
        <w:div w:id="710376034">
          <w:marLeft w:val="0"/>
          <w:marRight w:val="0"/>
          <w:marTop w:val="0"/>
          <w:marBottom w:val="0"/>
          <w:divBdr>
            <w:top w:val="none" w:sz="0" w:space="0" w:color="auto"/>
            <w:left w:val="none" w:sz="0" w:space="0" w:color="auto"/>
            <w:bottom w:val="none" w:sz="0" w:space="0" w:color="auto"/>
            <w:right w:val="none" w:sz="0" w:space="0" w:color="auto"/>
          </w:divBdr>
        </w:div>
        <w:div w:id="773593181">
          <w:marLeft w:val="0"/>
          <w:marRight w:val="0"/>
          <w:marTop w:val="0"/>
          <w:marBottom w:val="0"/>
          <w:divBdr>
            <w:top w:val="none" w:sz="0" w:space="0" w:color="auto"/>
            <w:left w:val="none" w:sz="0" w:space="0" w:color="auto"/>
            <w:bottom w:val="none" w:sz="0" w:space="0" w:color="auto"/>
            <w:right w:val="none" w:sz="0" w:space="0" w:color="auto"/>
          </w:divBdr>
        </w:div>
        <w:div w:id="1001741688">
          <w:marLeft w:val="0"/>
          <w:marRight w:val="0"/>
          <w:marTop w:val="0"/>
          <w:marBottom w:val="0"/>
          <w:divBdr>
            <w:top w:val="none" w:sz="0" w:space="0" w:color="auto"/>
            <w:left w:val="none" w:sz="0" w:space="0" w:color="auto"/>
            <w:bottom w:val="none" w:sz="0" w:space="0" w:color="auto"/>
            <w:right w:val="none" w:sz="0" w:space="0" w:color="auto"/>
          </w:divBdr>
        </w:div>
        <w:div w:id="1832984856">
          <w:marLeft w:val="0"/>
          <w:marRight w:val="0"/>
          <w:marTop w:val="0"/>
          <w:marBottom w:val="0"/>
          <w:divBdr>
            <w:top w:val="none" w:sz="0" w:space="0" w:color="auto"/>
            <w:left w:val="none" w:sz="0" w:space="0" w:color="auto"/>
            <w:bottom w:val="none" w:sz="0" w:space="0" w:color="auto"/>
            <w:right w:val="none" w:sz="0" w:space="0" w:color="auto"/>
          </w:divBdr>
        </w:div>
        <w:div w:id="809397416">
          <w:marLeft w:val="0"/>
          <w:marRight w:val="0"/>
          <w:marTop w:val="0"/>
          <w:marBottom w:val="0"/>
          <w:divBdr>
            <w:top w:val="none" w:sz="0" w:space="0" w:color="auto"/>
            <w:left w:val="none" w:sz="0" w:space="0" w:color="auto"/>
            <w:bottom w:val="none" w:sz="0" w:space="0" w:color="auto"/>
            <w:right w:val="none" w:sz="0" w:space="0" w:color="auto"/>
          </w:divBdr>
        </w:div>
        <w:div w:id="122387878">
          <w:marLeft w:val="0"/>
          <w:marRight w:val="0"/>
          <w:marTop w:val="0"/>
          <w:marBottom w:val="0"/>
          <w:divBdr>
            <w:top w:val="none" w:sz="0" w:space="0" w:color="auto"/>
            <w:left w:val="none" w:sz="0" w:space="0" w:color="auto"/>
            <w:bottom w:val="none" w:sz="0" w:space="0" w:color="auto"/>
            <w:right w:val="none" w:sz="0" w:space="0" w:color="auto"/>
          </w:divBdr>
        </w:div>
        <w:div w:id="121459455">
          <w:marLeft w:val="0"/>
          <w:marRight w:val="0"/>
          <w:marTop w:val="0"/>
          <w:marBottom w:val="0"/>
          <w:divBdr>
            <w:top w:val="none" w:sz="0" w:space="0" w:color="auto"/>
            <w:left w:val="none" w:sz="0" w:space="0" w:color="auto"/>
            <w:bottom w:val="none" w:sz="0" w:space="0" w:color="auto"/>
            <w:right w:val="none" w:sz="0" w:space="0" w:color="auto"/>
          </w:divBdr>
        </w:div>
        <w:div w:id="756943010">
          <w:marLeft w:val="0"/>
          <w:marRight w:val="0"/>
          <w:marTop w:val="0"/>
          <w:marBottom w:val="0"/>
          <w:divBdr>
            <w:top w:val="none" w:sz="0" w:space="0" w:color="auto"/>
            <w:left w:val="none" w:sz="0" w:space="0" w:color="auto"/>
            <w:bottom w:val="none" w:sz="0" w:space="0" w:color="auto"/>
            <w:right w:val="none" w:sz="0" w:space="0" w:color="auto"/>
          </w:divBdr>
        </w:div>
        <w:div w:id="835192083">
          <w:marLeft w:val="0"/>
          <w:marRight w:val="0"/>
          <w:marTop w:val="0"/>
          <w:marBottom w:val="0"/>
          <w:divBdr>
            <w:top w:val="none" w:sz="0" w:space="0" w:color="auto"/>
            <w:left w:val="none" w:sz="0" w:space="0" w:color="auto"/>
            <w:bottom w:val="none" w:sz="0" w:space="0" w:color="auto"/>
            <w:right w:val="none" w:sz="0" w:space="0" w:color="auto"/>
          </w:divBdr>
        </w:div>
        <w:div w:id="1074932965">
          <w:marLeft w:val="0"/>
          <w:marRight w:val="0"/>
          <w:marTop w:val="0"/>
          <w:marBottom w:val="0"/>
          <w:divBdr>
            <w:top w:val="none" w:sz="0" w:space="0" w:color="auto"/>
            <w:left w:val="none" w:sz="0" w:space="0" w:color="auto"/>
            <w:bottom w:val="none" w:sz="0" w:space="0" w:color="auto"/>
            <w:right w:val="none" w:sz="0" w:space="0" w:color="auto"/>
          </w:divBdr>
        </w:div>
        <w:div w:id="1957060538">
          <w:marLeft w:val="0"/>
          <w:marRight w:val="0"/>
          <w:marTop w:val="0"/>
          <w:marBottom w:val="0"/>
          <w:divBdr>
            <w:top w:val="none" w:sz="0" w:space="0" w:color="auto"/>
            <w:left w:val="none" w:sz="0" w:space="0" w:color="auto"/>
            <w:bottom w:val="none" w:sz="0" w:space="0" w:color="auto"/>
            <w:right w:val="none" w:sz="0" w:space="0" w:color="auto"/>
          </w:divBdr>
        </w:div>
        <w:div w:id="172845116">
          <w:marLeft w:val="0"/>
          <w:marRight w:val="0"/>
          <w:marTop w:val="0"/>
          <w:marBottom w:val="0"/>
          <w:divBdr>
            <w:top w:val="none" w:sz="0" w:space="0" w:color="auto"/>
            <w:left w:val="none" w:sz="0" w:space="0" w:color="auto"/>
            <w:bottom w:val="none" w:sz="0" w:space="0" w:color="auto"/>
            <w:right w:val="none" w:sz="0" w:space="0" w:color="auto"/>
          </w:divBdr>
        </w:div>
        <w:div w:id="1970865869">
          <w:marLeft w:val="0"/>
          <w:marRight w:val="0"/>
          <w:marTop w:val="0"/>
          <w:marBottom w:val="0"/>
          <w:divBdr>
            <w:top w:val="none" w:sz="0" w:space="0" w:color="auto"/>
            <w:left w:val="none" w:sz="0" w:space="0" w:color="auto"/>
            <w:bottom w:val="none" w:sz="0" w:space="0" w:color="auto"/>
            <w:right w:val="none" w:sz="0" w:space="0" w:color="auto"/>
          </w:divBdr>
        </w:div>
        <w:div w:id="2065251604">
          <w:marLeft w:val="0"/>
          <w:marRight w:val="0"/>
          <w:marTop w:val="0"/>
          <w:marBottom w:val="0"/>
          <w:divBdr>
            <w:top w:val="none" w:sz="0" w:space="0" w:color="auto"/>
            <w:left w:val="none" w:sz="0" w:space="0" w:color="auto"/>
            <w:bottom w:val="none" w:sz="0" w:space="0" w:color="auto"/>
            <w:right w:val="none" w:sz="0" w:space="0" w:color="auto"/>
          </w:divBdr>
        </w:div>
        <w:div w:id="1153839153">
          <w:marLeft w:val="0"/>
          <w:marRight w:val="0"/>
          <w:marTop w:val="0"/>
          <w:marBottom w:val="0"/>
          <w:divBdr>
            <w:top w:val="none" w:sz="0" w:space="0" w:color="auto"/>
            <w:left w:val="none" w:sz="0" w:space="0" w:color="auto"/>
            <w:bottom w:val="none" w:sz="0" w:space="0" w:color="auto"/>
            <w:right w:val="none" w:sz="0" w:space="0" w:color="auto"/>
          </w:divBdr>
        </w:div>
        <w:div w:id="1286884427">
          <w:marLeft w:val="0"/>
          <w:marRight w:val="0"/>
          <w:marTop w:val="0"/>
          <w:marBottom w:val="0"/>
          <w:divBdr>
            <w:top w:val="none" w:sz="0" w:space="0" w:color="auto"/>
            <w:left w:val="none" w:sz="0" w:space="0" w:color="auto"/>
            <w:bottom w:val="none" w:sz="0" w:space="0" w:color="auto"/>
            <w:right w:val="none" w:sz="0" w:space="0" w:color="auto"/>
          </w:divBdr>
        </w:div>
        <w:div w:id="127480136">
          <w:marLeft w:val="0"/>
          <w:marRight w:val="0"/>
          <w:marTop w:val="0"/>
          <w:marBottom w:val="0"/>
          <w:divBdr>
            <w:top w:val="none" w:sz="0" w:space="0" w:color="auto"/>
            <w:left w:val="none" w:sz="0" w:space="0" w:color="auto"/>
            <w:bottom w:val="none" w:sz="0" w:space="0" w:color="auto"/>
            <w:right w:val="none" w:sz="0" w:space="0" w:color="auto"/>
          </w:divBdr>
        </w:div>
        <w:div w:id="608127144">
          <w:marLeft w:val="0"/>
          <w:marRight w:val="0"/>
          <w:marTop w:val="0"/>
          <w:marBottom w:val="0"/>
          <w:divBdr>
            <w:top w:val="none" w:sz="0" w:space="0" w:color="auto"/>
            <w:left w:val="none" w:sz="0" w:space="0" w:color="auto"/>
            <w:bottom w:val="none" w:sz="0" w:space="0" w:color="auto"/>
            <w:right w:val="none" w:sz="0" w:space="0" w:color="auto"/>
          </w:divBdr>
        </w:div>
        <w:div w:id="1711877887">
          <w:marLeft w:val="0"/>
          <w:marRight w:val="0"/>
          <w:marTop w:val="0"/>
          <w:marBottom w:val="0"/>
          <w:divBdr>
            <w:top w:val="none" w:sz="0" w:space="0" w:color="auto"/>
            <w:left w:val="none" w:sz="0" w:space="0" w:color="auto"/>
            <w:bottom w:val="none" w:sz="0" w:space="0" w:color="auto"/>
            <w:right w:val="none" w:sz="0" w:space="0" w:color="auto"/>
          </w:divBdr>
        </w:div>
      </w:divsChild>
    </w:div>
    <w:div w:id="213079733">
      <w:bodyDiv w:val="1"/>
      <w:marLeft w:val="0"/>
      <w:marRight w:val="0"/>
      <w:marTop w:val="0"/>
      <w:marBottom w:val="0"/>
      <w:divBdr>
        <w:top w:val="none" w:sz="0" w:space="0" w:color="auto"/>
        <w:left w:val="none" w:sz="0" w:space="0" w:color="auto"/>
        <w:bottom w:val="none" w:sz="0" w:space="0" w:color="auto"/>
        <w:right w:val="none" w:sz="0" w:space="0" w:color="auto"/>
      </w:divBdr>
      <w:divsChild>
        <w:div w:id="1599413215">
          <w:marLeft w:val="0"/>
          <w:marRight w:val="0"/>
          <w:marTop w:val="0"/>
          <w:marBottom w:val="0"/>
          <w:divBdr>
            <w:top w:val="none" w:sz="0" w:space="0" w:color="auto"/>
            <w:left w:val="none" w:sz="0" w:space="0" w:color="auto"/>
            <w:bottom w:val="none" w:sz="0" w:space="0" w:color="auto"/>
            <w:right w:val="none" w:sz="0" w:space="0" w:color="auto"/>
          </w:divBdr>
        </w:div>
        <w:div w:id="1429274958">
          <w:marLeft w:val="0"/>
          <w:marRight w:val="0"/>
          <w:marTop w:val="0"/>
          <w:marBottom w:val="0"/>
          <w:divBdr>
            <w:top w:val="none" w:sz="0" w:space="0" w:color="auto"/>
            <w:left w:val="none" w:sz="0" w:space="0" w:color="auto"/>
            <w:bottom w:val="none" w:sz="0" w:space="0" w:color="auto"/>
            <w:right w:val="none" w:sz="0" w:space="0" w:color="auto"/>
          </w:divBdr>
        </w:div>
        <w:div w:id="346178908">
          <w:marLeft w:val="0"/>
          <w:marRight w:val="0"/>
          <w:marTop w:val="0"/>
          <w:marBottom w:val="0"/>
          <w:divBdr>
            <w:top w:val="none" w:sz="0" w:space="0" w:color="auto"/>
            <w:left w:val="none" w:sz="0" w:space="0" w:color="auto"/>
            <w:bottom w:val="none" w:sz="0" w:space="0" w:color="auto"/>
            <w:right w:val="none" w:sz="0" w:space="0" w:color="auto"/>
          </w:divBdr>
        </w:div>
        <w:div w:id="2087222357">
          <w:marLeft w:val="0"/>
          <w:marRight w:val="0"/>
          <w:marTop w:val="0"/>
          <w:marBottom w:val="0"/>
          <w:divBdr>
            <w:top w:val="none" w:sz="0" w:space="0" w:color="auto"/>
            <w:left w:val="none" w:sz="0" w:space="0" w:color="auto"/>
            <w:bottom w:val="none" w:sz="0" w:space="0" w:color="auto"/>
            <w:right w:val="none" w:sz="0" w:space="0" w:color="auto"/>
          </w:divBdr>
        </w:div>
        <w:div w:id="44914679">
          <w:marLeft w:val="0"/>
          <w:marRight w:val="0"/>
          <w:marTop w:val="0"/>
          <w:marBottom w:val="0"/>
          <w:divBdr>
            <w:top w:val="none" w:sz="0" w:space="0" w:color="auto"/>
            <w:left w:val="none" w:sz="0" w:space="0" w:color="auto"/>
            <w:bottom w:val="none" w:sz="0" w:space="0" w:color="auto"/>
            <w:right w:val="none" w:sz="0" w:space="0" w:color="auto"/>
          </w:divBdr>
        </w:div>
        <w:div w:id="1169641298">
          <w:marLeft w:val="0"/>
          <w:marRight w:val="0"/>
          <w:marTop w:val="0"/>
          <w:marBottom w:val="0"/>
          <w:divBdr>
            <w:top w:val="none" w:sz="0" w:space="0" w:color="auto"/>
            <w:left w:val="none" w:sz="0" w:space="0" w:color="auto"/>
            <w:bottom w:val="none" w:sz="0" w:space="0" w:color="auto"/>
            <w:right w:val="none" w:sz="0" w:space="0" w:color="auto"/>
          </w:divBdr>
        </w:div>
        <w:div w:id="687606108">
          <w:marLeft w:val="0"/>
          <w:marRight w:val="0"/>
          <w:marTop w:val="0"/>
          <w:marBottom w:val="0"/>
          <w:divBdr>
            <w:top w:val="none" w:sz="0" w:space="0" w:color="auto"/>
            <w:left w:val="none" w:sz="0" w:space="0" w:color="auto"/>
            <w:bottom w:val="none" w:sz="0" w:space="0" w:color="auto"/>
            <w:right w:val="none" w:sz="0" w:space="0" w:color="auto"/>
          </w:divBdr>
        </w:div>
        <w:div w:id="474034868">
          <w:marLeft w:val="0"/>
          <w:marRight w:val="0"/>
          <w:marTop w:val="0"/>
          <w:marBottom w:val="0"/>
          <w:divBdr>
            <w:top w:val="none" w:sz="0" w:space="0" w:color="auto"/>
            <w:left w:val="none" w:sz="0" w:space="0" w:color="auto"/>
            <w:bottom w:val="none" w:sz="0" w:space="0" w:color="auto"/>
            <w:right w:val="none" w:sz="0" w:space="0" w:color="auto"/>
          </w:divBdr>
        </w:div>
        <w:div w:id="1085959334">
          <w:marLeft w:val="0"/>
          <w:marRight w:val="0"/>
          <w:marTop w:val="0"/>
          <w:marBottom w:val="0"/>
          <w:divBdr>
            <w:top w:val="none" w:sz="0" w:space="0" w:color="auto"/>
            <w:left w:val="none" w:sz="0" w:space="0" w:color="auto"/>
            <w:bottom w:val="none" w:sz="0" w:space="0" w:color="auto"/>
            <w:right w:val="none" w:sz="0" w:space="0" w:color="auto"/>
          </w:divBdr>
        </w:div>
        <w:div w:id="1028332079">
          <w:marLeft w:val="0"/>
          <w:marRight w:val="0"/>
          <w:marTop w:val="0"/>
          <w:marBottom w:val="0"/>
          <w:divBdr>
            <w:top w:val="none" w:sz="0" w:space="0" w:color="auto"/>
            <w:left w:val="none" w:sz="0" w:space="0" w:color="auto"/>
            <w:bottom w:val="none" w:sz="0" w:space="0" w:color="auto"/>
            <w:right w:val="none" w:sz="0" w:space="0" w:color="auto"/>
          </w:divBdr>
        </w:div>
        <w:div w:id="2057044596">
          <w:marLeft w:val="0"/>
          <w:marRight w:val="0"/>
          <w:marTop w:val="0"/>
          <w:marBottom w:val="0"/>
          <w:divBdr>
            <w:top w:val="none" w:sz="0" w:space="0" w:color="auto"/>
            <w:left w:val="none" w:sz="0" w:space="0" w:color="auto"/>
            <w:bottom w:val="none" w:sz="0" w:space="0" w:color="auto"/>
            <w:right w:val="none" w:sz="0" w:space="0" w:color="auto"/>
          </w:divBdr>
        </w:div>
        <w:div w:id="434398040">
          <w:marLeft w:val="0"/>
          <w:marRight w:val="0"/>
          <w:marTop w:val="0"/>
          <w:marBottom w:val="0"/>
          <w:divBdr>
            <w:top w:val="none" w:sz="0" w:space="0" w:color="auto"/>
            <w:left w:val="none" w:sz="0" w:space="0" w:color="auto"/>
            <w:bottom w:val="none" w:sz="0" w:space="0" w:color="auto"/>
            <w:right w:val="none" w:sz="0" w:space="0" w:color="auto"/>
          </w:divBdr>
        </w:div>
        <w:div w:id="1057975461">
          <w:marLeft w:val="0"/>
          <w:marRight w:val="0"/>
          <w:marTop w:val="0"/>
          <w:marBottom w:val="0"/>
          <w:divBdr>
            <w:top w:val="none" w:sz="0" w:space="0" w:color="auto"/>
            <w:left w:val="none" w:sz="0" w:space="0" w:color="auto"/>
            <w:bottom w:val="none" w:sz="0" w:space="0" w:color="auto"/>
            <w:right w:val="none" w:sz="0" w:space="0" w:color="auto"/>
          </w:divBdr>
        </w:div>
        <w:div w:id="395248107">
          <w:marLeft w:val="0"/>
          <w:marRight w:val="0"/>
          <w:marTop w:val="0"/>
          <w:marBottom w:val="0"/>
          <w:divBdr>
            <w:top w:val="none" w:sz="0" w:space="0" w:color="auto"/>
            <w:left w:val="none" w:sz="0" w:space="0" w:color="auto"/>
            <w:bottom w:val="none" w:sz="0" w:space="0" w:color="auto"/>
            <w:right w:val="none" w:sz="0" w:space="0" w:color="auto"/>
          </w:divBdr>
        </w:div>
        <w:div w:id="791871887">
          <w:marLeft w:val="0"/>
          <w:marRight w:val="0"/>
          <w:marTop w:val="0"/>
          <w:marBottom w:val="0"/>
          <w:divBdr>
            <w:top w:val="none" w:sz="0" w:space="0" w:color="auto"/>
            <w:left w:val="none" w:sz="0" w:space="0" w:color="auto"/>
            <w:bottom w:val="none" w:sz="0" w:space="0" w:color="auto"/>
            <w:right w:val="none" w:sz="0" w:space="0" w:color="auto"/>
          </w:divBdr>
        </w:div>
        <w:div w:id="1393306510">
          <w:marLeft w:val="0"/>
          <w:marRight w:val="0"/>
          <w:marTop w:val="0"/>
          <w:marBottom w:val="0"/>
          <w:divBdr>
            <w:top w:val="none" w:sz="0" w:space="0" w:color="auto"/>
            <w:left w:val="none" w:sz="0" w:space="0" w:color="auto"/>
            <w:bottom w:val="none" w:sz="0" w:space="0" w:color="auto"/>
            <w:right w:val="none" w:sz="0" w:space="0" w:color="auto"/>
          </w:divBdr>
        </w:div>
        <w:div w:id="2066030408">
          <w:marLeft w:val="0"/>
          <w:marRight w:val="0"/>
          <w:marTop w:val="0"/>
          <w:marBottom w:val="0"/>
          <w:divBdr>
            <w:top w:val="none" w:sz="0" w:space="0" w:color="auto"/>
            <w:left w:val="none" w:sz="0" w:space="0" w:color="auto"/>
            <w:bottom w:val="none" w:sz="0" w:space="0" w:color="auto"/>
            <w:right w:val="none" w:sz="0" w:space="0" w:color="auto"/>
          </w:divBdr>
        </w:div>
        <w:div w:id="367075168">
          <w:marLeft w:val="0"/>
          <w:marRight w:val="0"/>
          <w:marTop w:val="0"/>
          <w:marBottom w:val="0"/>
          <w:divBdr>
            <w:top w:val="none" w:sz="0" w:space="0" w:color="auto"/>
            <w:left w:val="none" w:sz="0" w:space="0" w:color="auto"/>
            <w:bottom w:val="none" w:sz="0" w:space="0" w:color="auto"/>
            <w:right w:val="none" w:sz="0" w:space="0" w:color="auto"/>
          </w:divBdr>
        </w:div>
        <w:div w:id="620695411">
          <w:marLeft w:val="0"/>
          <w:marRight w:val="0"/>
          <w:marTop w:val="0"/>
          <w:marBottom w:val="0"/>
          <w:divBdr>
            <w:top w:val="none" w:sz="0" w:space="0" w:color="auto"/>
            <w:left w:val="none" w:sz="0" w:space="0" w:color="auto"/>
            <w:bottom w:val="none" w:sz="0" w:space="0" w:color="auto"/>
            <w:right w:val="none" w:sz="0" w:space="0" w:color="auto"/>
          </w:divBdr>
        </w:div>
        <w:div w:id="981470684">
          <w:marLeft w:val="0"/>
          <w:marRight w:val="0"/>
          <w:marTop w:val="0"/>
          <w:marBottom w:val="0"/>
          <w:divBdr>
            <w:top w:val="none" w:sz="0" w:space="0" w:color="auto"/>
            <w:left w:val="none" w:sz="0" w:space="0" w:color="auto"/>
            <w:bottom w:val="none" w:sz="0" w:space="0" w:color="auto"/>
            <w:right w:val="none" w:sz="0" w:space="0" w:color="auto"/>
          </w:divBdr>
        </w:div>
        <w:div w:id="1213465128">
          <w:marLeft w:val="0"/>
          <w:marRight w:val="0"/>
          <w:marTop w:val="0"/>
          <w:marBottom w:val="0"/>
          <w:divBdr>
            <w:top w:val="none" w:sz="0" w:space="0" w:color="auto"/>
            <w:left w:val="none" w:sz="0" w:space="0" w:color="auto"/>
            <w:bottom w:val="none" w:sz="0" w:space="0" w:color="auto"/>
            <w:right w:val="none" w:sz="0" w:space="0" w:color="auto"/>
          </w:divBdr>
        </w:div>
        <w:div w:id="1170759637">
          <w:marLeft w:val="0"/>
          <w:marRight w:val="0"/>
          <w:marTop w:val="0"/>
          <w:marBottom w:val="0"/>
          <w:divBdr>
            <w:top w:val="none" w:sz="0" w:space="0" w:color="auto"/>
            <w:left w:val="none" w:sz="0" w:space="0" w:color="auto"/>
            <w:bottom w:val="none" w:sz="0" w:space="0" w:color="auto"/>
            <w:right w:val="none" w:sz="0" w:space="0" w:color="auto"/>
          </w:divBdr>
        </w:div>
        <w:div w:id="251013089">
          <w:marLeft w:val="0"/>
          <w:marRight w:val="0"/>
          <w:marTop w:val="0"/>
          <w:marBottom w:val="0"/>
          <w:divBdr>
            <w:top w:val="none" w:sz="0" w:space="0" w:color="auto"/>
            <w:left w:val="none" w:sz="0" w:space="0" w:color="auto"/>
            <w:bottom w:val="none" w:sz="0" w:space="0" w:color="auto"/>
            <w:right w:val="none" w:sz="0" w:space="0" w:color="auto"/>
          </w:divBdr>
        </w:div>
        <w:div w:id="16347775">
          <w:marLeft w:val="0"/>
          <w:marRight w:val="0"/>
          <w:marTop w:val="0"/>
          <w:marBottom w:val="0"/>
          <w:divBdr>
            <w:top w:val="none" w:sz="0" w:space="0" w:color="auto"/>
            <w:left w:val="none" w:sz="0" w:space="0" w:color="auto"/>
            <w:bottom w:val="none" w:sz="0" w:space="0" w:color="auto"/>
            <w:right w:val="none" w:sz="0" w:space="0" w:color="auto"/>
          </w:divBdr>
        </w:div>
      </w:divsChild>
    </w:div>
    <w:div w:id="222985409">
      <w:bodyDiv w:val="1"/>
      <w:marLeft w:val="0"/>
      <w:marRight w:val="0"/>
      <w:marTop w:val="0"/>
      <w:marBottom w:val="0"/>
      <w:divBdr>
        <w:top w:val="none" w:sz="0" w:space="0" w:color="auto"/>
        <w:left w:val="none" w:sz="0" w:space="0" w:color="auto"/>
        <w:bottom w:val="none" w:sz="0" w:space="0" w:color="auto"/>
        <w:right w:val="none" w:sz="0" w:space="0" w:color="auto"/>
      </w:divBdr>
    </w:div>
    <w:div w:id="273249486">
      <w:bodyDiv w:val="1"/>
      <w:marLeft w:val="0"/>
      <w:marRight w:val="0"/>
      <w:marTop w:val="0"/>
      <w:marBottom w:val="0"/>
      <w:divBdr>
        <w:top w:val="none" w:sz="0" w:space="0" w:color="auto"/>
        <w:left w:val="none" w:sz="0" w:space="0" w:color="auto"/>
        <w:bottom w:val="none" w:sz="0" w:space="0" w:color="auto"/>
        <w:right w:val="none" w:sz="0" w:space="0" w:color="auto"/>
      </w:divBdr>
    </w:div>
    <w:div w:id="273634040">
      <w:bodyDiv w:val="1"/>
      <w:marLeft w:val="0"/>
      <w:marRight w:val="0"/>
      <w:marTop w:val="0"/>
      <w:marBottom w:val="0"/>
      <w:divBdr>
        <w:top w:val="none" w:sz="0" w:space="0" w:color="auto"/>
        <w:left w:val="none" w:sz="0" w:space="0" w:color="auto"/>
        <w:bottom w:val="none" w:sz="0" w:space="0" w:color="auto"/>
        <w:right w:val="none" w:sz="0" w:space="0" w:color="auto"/>
      </w:divBdr>
    </w:div>
    <w:div w:id="342703836">
      <w:bodyDiv w:val="1"/>
      <w:marLeft w:val="0"/>
      <w:marRight w:val="0"/>
      <w:marTop w:val="0"/>
      <w:marBottom w:val="0"/>
      <w:divBdr>
        <w:top w:val="none" w:sz="0" w:space="0" w:color="auto"/>
        <w:left w:val="none" w:sz="0" w:space="0" w:color="auto"/>
        <w:bottom w:val="none" w:sz="0" w:space="0" w:color="auto"/>
        <w:right w:val="none" w:sz="0" w:space="0" w:color="auto"/>
      </w:divBdr>
      <w:divsChild>
        <w:div w:id="868027377">
          <w:marLeft w:val="0"/>
          <w:marRight w:val="0"/>
          <w:marTop w:val="0"/>
          <w:marBottom w:val="0"/>
          <w:divBdr>
            <w:top w:val="none" w:sz="0" w:space="0" w:color="auto"/>
            <w:left w:val="none" w:sz="0" w:space="0" w:color="auto"/>
            <w:bottom w:val="none" w:sz="0" w:space="0" w:color="auto"/>
            <w:right w:val="none" w:sz="0" w:space="0" w:color="auto"/>
          </w:divBdr>
        </w:div>
        <w:div w:id="751052155">
          <w:marLeft w:val="0"/>
          <w:marRight w:val="0"/>
          <w:marTop w:val="0"/>
          <w:marBottom w:val="0"/>
          <w:divBdr>
            <w:top w:val="none" w:sz="0" w:space="0" w:color="auto"/>
            <w:left w:val="none" w:sz="0" w:space="0" w:color="auto"/>
            <w:bottom w:val="none" w:sz="0" w:space="0" w:color="auto"/>
            <w:right w:val="none" w:sz="0" w:space="0" w:color="auto"/>
          </w:divBdr>
        </w:div>
        <w:div w:id="7605849">
          <w:marLeft w:val="0"/>
          <w:marRight w:val="0"/>
          <w:marTop w:val="0"/>
          <w:marBottom w:val="0"/>
          <w:divBdr>
            <w:top w:val="none" w:sz="0" w:space="0" w:color="auto"/>
            <w:left w:val="none" w:sz="0" w:space="0" w:color="auto"/>
            <w:bottom w:val="none" w:sz="0" w:space="0" w:color="auto"/>
            <w:right w:val="none" w:sz="0" w:space="0" w:color="auto"/>
          </w:divBdr>
        </w:div>
        <w:div w:id="1939168956">
          <w:marLeft w:val="0"/>
          <w:marRight w:val="0"/>
          <w:marTop w:val="0"/>
          <w:marBottom w:val="0"/>
          <w:divBdr>
            <w:top w:val="none" w:sz="0" w:space="0" w:color="auto"/>
            <w:left w:val="none" w:sz="0" w:space="0" w:color="auto"/>
            <w:bottom w:val="none" w:sz="0" w:space="0" w:color="auto"/>
            <w:right w:val="none" w:sz="0" w:space="0" w:color="auto"/>
          </w:divBdr>
        </w:div>
        <w:div w:id="1933273478">
          <w:marLeft w:val="0"/>
          <w:marRight w:val="0"/>
          <w:marTop w:val="0"/>
          <w:marBottom w:val="0"/>
          <w:divBdr>
            <w:top w:val="none" w:sz="0" w:space="0" w:color="auto"/>
            <w:left w:val="none" w:sz="0" w:space="0" w:color="auto"/>
            <w:bottom w:val="none" w:sz="0" w:space="0" w:color="auto"/>
            <w:right w:val="none" w:sz="0" w:space="0" w:color="auto"/>
          </w:divBdr>
        </w:div>
        <w:div w:id="1809279021">
          <w:marLeft w:val="0"/>
          <w:marRight w:val="0"/>
          <w:marTop w:val="0"/>
          <w:marBottom w:val="0"/>
          <w:divBdr>
            <w:top w:val="none" w:sz="0" w:space="0" w:color="auto"/>
            <w:left w:val="none" w:sz="0" w:space="0" w:color="auto"/>
            <w:bottom w:val="none" w:sz="0" w:space="0" w:color="auto"/>
            <w:right w:val="none" w:sz="0" w:space="0" w:color="auto"/>
          </w:divBdr>
        </w:div>
        <w:div w:id="685255747">
          <w:marLeft w:val="0"/>
          <w:marRight w:val="0"/>
          <w:marTop w:val="0"/>
          <w:marBottom w:val="0"/>
          <w:divBdr>
            <w:top w:val="none" w:sz="0" w:space="0" w:color="auto"/>
            <w:left w:val="none" w:sz="0" w:space="0" w:color="auto"/>
            <w:bottom w:val="none" w:sz="0" w:space="0" w:color="auto"/>
            <w:right w:val="none" w:sz="0" w:space="0" w:color="auto"/>
          </w:divBdr>
        </w:div>
        <w:div w:id="201601394">
          <w:marLeft w:val="0"/>
          <w:marRight w:val="0"/>
          <w:marTop w:val="0"/>
          <w:marBottom w:val="0"/>
          <w:divBdr>
            <w:top w:val="none" w:sz="0" w:space="0" w:color="auto"/>
            <w:left w:val="none" w:sz="0" w:space="0" w:color="auto"/>
            <w:bottom w:val="none" w:sz="0" w:space="0" w:color="auto"/>
            <w:right w:val="none" w:sz="0" w:space="0" w:color="auto"/>
          </w:divBdr>
        </w:div>
        <w:div w:id="2122408185">
          <w:marLeft w:val="0"/>
          <w:marRight w:val="0"/>
          <w:marTop w:val="0"/>
          <w:marBottom w:val="0"/>
          <w:divBdr>
            <w:top w:val="none" w:sz="0" w:space="0" w:color="auto"/>
            <w:left w:val="none" w:sz="0" w:space="0" w:color="auto"/>
            <w:bottom w:val="none" w:sz="0" w:space="0" w:color="auto"/>
            <w:right w:val="none" w:sz="0" w:space="0" w:color="auto"/>
          </w:divBdr>
        </w:div>
        <w:div w:id="1627664336">
          <w:marLeft w:val="0"/>
          <w:marRight w:val="0"/>
          <w:marTop w:val="0"/>
          <w:marBottom w:val="0"/>
          <w:divBdr>
            <w:top w:val="none" w:sz="0" w:space="0" w:color="auto"/>
            <w:left w:val="none" w:sz="0" w:space="0" w:color="auto"/>
            <w:bottom w:val="none" w:sz="0" w:space="0" w:color="auto"/>
            <w:right w:val="none" w:sz="0" w:space="0" w:color="auto"/>
          </w:divBdr>
        </w:div>
        <w:div w:id="1490099082">
          <w:marLeft w:val="0"/>
          <w:marRight w:val="0"/>
          <w:marTop w:val="0"/>
          <w:marBottom w:val="0"/>
          <w:divBdr>
            <w:top w:val="none" w:sz="0" w:space="0" w:color="auto"/>
            <w:left w:val="none" w:sz="0" w:space="0" w:color="auto"/>
            <w:bottom w:val="none" w:sz="0" w:space="0" w:color="auto"/>
            <w:right w:val="none" w:sz="0" w:space="0" w:color="auto"/>
          </w:divBdr>
        </w:div>
        <w:div w:id="91095077">
          <w:marLeft w:val="0"/>
          <w:marRight w:val="0"/>
          <w:marTop w:val="0"/>
          <w:marBottom w:val="0"/>
          <w:divBdr>
            <w:top w:val="none" w:sz="0" w:space="0" w:color="auto"/>
            <w:left w:val="none" w:sz="0" w:space="0" w:color="auto"/>
            <w:bottom w:val="none" w:sz="0" w:space="0" w:color="auto"/>
            <w:right w:val="none" w:sz="0" w:space="0" w:color="auto"/>
          </w:divBdr>
        </w:div>
        <w:div w:id="21981709">
          <w:marLeft w:val="0"/>
          <w:marRight w:val="0"/>
          <w:marTop w:val="0"/>
          <w:marBottom w:val="0"/>
          <w:divBdr>
            <w:top w:val="none" w:sz="0" w:space="0" w:color="auto"/>
            <w:left w:val="none" w:sz="0" w:space="0" w:color="auto"/>
            <w:bottom w:val="none" w:sz="0" w:space="0" w:color="auto"/>
            <w:right w:val="none" w:sz="0" w:space="0" w:color="auto"/>
          </w:divBdr>
        </w:div>
        <w:div w:id="189994058">
          <w:marLeft w:val="0"/>
          <w:marRight w:val="0"/>
          <w:marTop w:val="0"/>
          <w:marBottom w:val="0"/>
          <w:divBdr>
            <w:top w:val="none" w:sz="0" w:space="0" w:color="auto"/>
            <w:left w:val="none" w:sz="0" w:space="0" w:color="auto"/>
            <w:bottom w:val="none" w:sz="0" w:space="0" w:color="auto"/>
            <w:right w:val="none" w:sz="0" w:space="0" w:color="auto"/>
          </w:divBdr>
        </w:div>
        <w:div w:id="2025933060">
          <w:marLeft w:val="0"/>
          <w:marRight w:val="0"/>
          <w:marTop w:val="0"/>
          <w:marBottom w:val="0"/>
          <w:divBdr>
            <w:top w:val="none" w:sz="0" w:space="0" w:color="auto"/>
            <w:left w:val="none" w:sz="0" w:space="0" w:color="auto"/>
            <w:bottom w:val="none" w:sz="0" w:space="0" w:color="auto"/>
            <w:right w:val="none" w:sz="0" w:space="0" w:color="auto"/>
          </w:divBdr>
        </w:div>
        <w:div w:id="843319532">
          <w:marLeft w:val="0"/>
          <w:marRight w:val="0"/>
          <w:marTop w:val="0"/>
          <w:marBottom w:val="0"/>
          <w:divBdr>
            <w:top w:val="none" w:sz="0" w:space="0" w:color="auto"/>
            <w:left w:val="none" w:sz="0" w:space="0" w:color="auto"/>
            <w:bottom w:val="none" w:sz="0" w:space="0" w:color="auto"/>
            <w:right w:val="none" w:sz="0" w:space="0" w:color="auto"/>
          </w:divBdr>
        </w:div>
        <w:div w:id="1636452637">
          <w:marLeft w:val="0"/>
          <w:marRight w:val="0"/>
          <w:marTop w:val="0"/>
          <w:marBottom w:val="0"/>
          <w:divBdr>
            <w:top w:val="none" w:sz="0" w:space="0" w:color="auto"/>
            <w:left w:val="none" w:sz="0" w:space="0" w:color="auto"/>
            <w:bottom w:val="none" w:sz="0" w:space="0" w:color="auto"/>
            <w:right w:val="none" w:sz="0" w:space="0" w:color="auto"/>
          </w:divBdr>
        </w:div>
        <w:div w:id="26565307">
          <w:marLeft w:val="0"/>
          <w:marRight w:val="0"/>
          <w:marTop w:val="0"/>
          <w:marBottom w:val="0"/>
          <w:divBdr>
            <w:top w:val="none" w:sz="0" w:space="0" w:color="auto"/>
            <w:left w:val="none" w:sz="0" w:space="0" w:color="auto"/>
            <w:bottom w:val="none" w:sz="0" w:space="0" w:color="auto"/>
            <w:right w:val="none" w:sz="0" w:space="0" w:color="auto"/>
          </w:divBdr>
        </w:div>
        <w:div w:id="1708143458">
          <w:marLeft w:val="0"/>
          <w:marRight w:val="0"/>
          <w:marTop w:val="0"/>
          <w:marBottom w:val="0"/>
          <w:divBdr>
            <w:top w:val="none" w:sz="0" w:space="0" w:color="auto"/>
            <w:left w:val="none" w:sz="0" w:space="0" w:color="auto"/>
            <w:bottom w:val="none" w:sz="0" w:space="0" w:color="auto"/>
            <w:right w:val="none" w:sz="0" w:space="0" w:color="auto"/>
          </w:divBdr>
        </w:div>
        <w:div w:id="1319113536">
          <w:marLeft w:val="0"/>
          <w:marRight w:val="0"/>
          <w:marTop w:val="0"/>
          <w:marBottom w:val="0"/>
          <w:divBdr>
            <w:top w:val="none" w:sz="0" w:space="0" w:color="auto"/>
            <w:left w:val="none" w:sz="0" w:space="0" w:color="auto"/>
            <w:bottom w:val="none" w:sz="0" w:space="0" w:color="auto"/>
            <w:right w:val="none" w:sz="0" w:space="0" w:color="auto"/>
          </w:divBdr>
        </w:div>
        <w:div w:id="315914779">
          <w:marLeft w:val="0"/>
          <w:marRight w:val="0"/>
          <w:marTop w:val="0"/>
          <w:marBottom w:val="0"/>
          <w:divBdr>
            <w:top w:val="none" w:sz="0" w:space="0" w:color="auto"/>
            <w:left w:val="none" w:sz="0" w:space="0" w:color="auto"/>
            <w:bottom w:val="none" w:sz="0" w:space="0" w:color="auto"/>
            <w:right w:val="none" w:sz="0" w:space="0" w:color="auto"/>
          </w:divBdr>
        </w:div>
        <w:div w:id="2021538043">
          <w:marLeft w:val="0"/>
          <w:marRight w:val="0"/>
          <w:marTop w:val="0"/>
          <w:marBottom w:val="0"/>
          <w:divBdr>
            <w:top w:val="none" w:sz="0" w:space="0" w:color="auto"/>
            <w:left w:val="none" w:sz="0" w:space="0" w:color="auto"/>
            <w:bottom w:val="none" w:sz="0" w:space="0" w:color="auto"/>
            <w:right w:val="none" w:sz="0" w:space="0" w:color="auto"/>
          </w:divBdr>
        </w:div>
        <w:div w:id="339742228">
          <w:marLeft w:val="0"/>
          <w:marRight w:val="0"/>
          <w:marTop w:val="0"/>
          <w:marBottom w:val="0"/>
          <w:divBdr>
            <w:top w:val="none" w:sz="0" w:space="0" w:color="auto"/>
            <w:left w:val="none" w:sz="0" w:space="0" w:color="auto"/>
            <w:bottom w:val="none" w:sz="0" w:space="0" w:color="auto"/>
            <w:right w:val="none" w:sz="0" w:space="0" w:color="auto"/>
          </w:divBdr>
        </w:div>
        <w:div w:id="630331090">
          <w:marLeft w:val="0"/>
          <w:marRight w:val="0"/>
          <w:marTop w:val="0"/>
          <w:marBottom w:val="0"/>
          <w:divBdr>
            <w:top w:val="none" w:sz="0" w:space="0" w:color="auto"/>
            <w:left w:val="none" w:sz="0" w:space="0" w:color="auto"/>
            <w:bottom w:val="none" w:sz="0" w:space="0" w:color="auto"/>
            <w:right w:val="none" w:sz="0" w:space="0" w:color="auto"/>
          </w:divBdr>
        </w:div>
        <w:div w:id="1922594061">
          <w:marLeft w:val="0"/>
          <w:marRight w:val="0"/>
          <w:marTop w:val="0"/>
          <w:marBottom w:val="0"/>
          <w:divBdr>
            <w:top w:val="none" w:sz="0" w:space="0" w:color="auto"/>
            <w:left w:val="none" w:sz="0" w:space="0" w:color="auto"/>
            <w:bottom w:val="none" w:sz="0" w:space="0" w:color="auto"/>
            <w:right w:val="none" w:sz="0" w:space="0" w:color="auto"/>
          </w:divBdr>
        </w:div>
        <w:div w:id="303972014">
          <w:marLeft w:val="0"/>
          <w:marRight w:val="0"/>
          <w:marTop w:val="0"/>
          <w:marBottom w:val="0"/>
          <w:divBdr>
            <w:top w:val="none" w:sz="0" w:space="0" w:color="auto"/>
            <w:left w:val="none" w:sz="0" w:space="0" w:color="auto"/>
            <w:bottom w:val="none" w:sz="0" w:space="0" w:color="auto"/>
            <w:right w:val="none" w:sz="0" w:space="0" w:color="auto"/>
          </w:divBdr>
        </w:div>
        <w:div w:id="1171869936">
          <w:marLeft w:val="0"/>
          <w:marRight w:val="0"/>
          <w:marTop w:val="0"/>
          <w:marBottom w:val="0"/>
          <w:divBdr>
            <w:top w:val="none" w:sz="0" w:space="0" w:color="auto"/>
            <w:left w:val="none" w:sz="0" w:space="0" w:color="auto"/>
            <w:bottom w:val="none" w:sz="0" w:space="0" w:color="auto"/>
            <w:right w:val="none" w:sz="0" w:space="0" w:color="auto"/>
          </w:divBdr>
        </w:div>
        <w:div w:id="809134787">
          <w:marLeft w:val="0"/>
          <w:marRight w:val="0"/>
          <w:marTop w:val="0"/>
          <w:marBottom w:val="0"/>
          <w:divBdr>
            <w:top w:val="none" w:sz="0" w:space="0" w:color="auto"/>
            <w:left w:val="none" w:sz="0" w:space="0" w:color="auto"/>
            <w:bottom w:val="none" w:sz="0" w:space="0" w:color="auto"/>
            <w:right w:val="none" w:sz="0" w:space="0" w:color="auto"/>
          </w:divBdr>
        </w:div>
        <w:div w:id="1505440172">
          <w:marLeft w:val="0"/>
          <w:marRight w:val="0"/>
          <w:marTop w:val="0"/>
          <w:marBottom w:val="0"/>
          <w:divBdr>
            <w:top w:val="none" w:sz="0" w:space="0" w:color="auto"/>
            <w:left w:val="none" w:sz="0" w:space="0" w:color="auto"/>
            <w:bottom w:val="none" w:sz="0" w:space="0" w:color="auto"/>
            <w:right w:val="none" w:sz="0" w:space="0" w:color="auto"/>
          </w:divBdr>
        </w:div>
        <w:div w:id="394012064">
          <w:marLeft w:val="0"/>
          <w:marRight w:val="0"/>
          <w:marTop w:val="0"/>
          <w:marBottom w:val="0"/>
          <w:divBdr>
            <w:top w:val="none" w:sz="0" w:space="0" w:color="auto"/>
            <w:left w:val="none" w:sz="0" w:space="0" w:color="auto"/>
            <w:bottom w:val="none" w:sz="0" w:space="0" w:color="auto"/>
            <w:right w:val="none" w:sz="0" w:space="0" w:color="auto"/>
          </w:divBdr>
        </w:div>
        <w:div w:id="1860272004">
          <w:marLeft w:val="0"/>
          <w:marRight w:val="0"/>
          <w:marTop w:val="0"/>
          <w:marBottom w:val="0"/>
          <w:divBdr>
            <w:top w:val="none" w:sz="0" w:space="0" w:color="auto"/>
            <w:left w:val="none" w:sz="0" w:space="0" w:color="auto"/>
            <w:bottom w:val="none" w:sz="0" w:space="0" w:color="auto"/>
            <w:right w:val="none" w:sz="0" w:space="0" w:color="auto"/>
          </w:divBdr>
        </w:div>
        <w:div w:id="494347260">
          <w:marLeft w:val="0"/>
          <w:marRight w:val="0"/>
          <w:marTop w:val="0"/>
          <w:marBottom w:val="0"/>
          <w:divBdr>
            <w:top w:val="none" w:sz="0" w:space="0" w:color="auto"/>
            <w:left w:val="none" w:sz="0" w:space="0" w:color="auto"/>
            <w:bottom w:val="none" w:sz="0" w:space="0" w:color="auto"/>
            <w:right w:val="none" w:sz="0" w:space="0" w:color="auto"/>
          </w:divBdr>
        </w:div>
        <w:div w:id="113985021">
          <w:marLeft w:val="0"/>
          <w:marRight w:val="0"/>
          <w:marTop w:val="0"/>
          <w:marBottom w:val="0"/>
          <w:divBdr>
            <w:top w:val="none" w:sz="0" w:space="0" w:color="auto"/>
            <w:left w:val="none" w:sz="0" w:space="0" w:color="auto"/>
            <w:bottom w:val="none" w:sz="0" w:space="0" w:color="auto"/>
            <w:right w:val="none" w:sz="0" w:space="0" w:color="auto"/>
          </w:divBdr>
        </w:div>
        <w:div w:id="198976434">
          <w:marLeft w:val="0"/>
          <w:marRight w:val="0"/>
          <w:marTop w:val="0"/>
          <w:marBottom w:val="0"/>
          <w:divBdr>
            <w:top w:val="none" w:sz="0" w:space="0" w:color="auto"/>
            <w:left w:val="none" w:sz="0" w:space="0" w:color="auto"/>
            <w:bottom w:val="none" w:sz="0" w:space="0" w:color="auto"/>
            <w:right w:val="none" w:sz="0" w:space="0" w:color="auto"/>
          </w:divBdr>
        </w:div>
        <w:div w:id="1716850908">
          <w:marLeft w:val="0"/>
          <w:marRight w:val="0"/>
          <w:marTop w:val="0"/>
          <w:marBottom w:val="0"/>
          <w:divBdr>
            <w:top w:val="none" w:sz="0" w:space="0" w:color="auto"/>
            <w:left w:val="none" w:sz="0" w:space="0" w:color="auto"/>
            <w:bottom w:val="none" w:sz="0" w:space="0" w:color="auto"/>
            <w:right w:val="none" w:sz="0" w:space="0" w:color="auto"/>
          </w:divBdr>
        </w:div>
        <w:div w:id="1157962920">
          <w:marLeft w:val="0"/>
          <w:marRight w:val="0"/>
          <w:marTop w:val="0"/>
          <w:marBottom w:val="0"/>
          <w:divBdr>
            <w:top w:val="none" w:sz="0" w:space="0" w:color="auto"/>
            <w:left w:val="none" w:sz="0" w:space="0" w:color="auto"/>
            <w:bottom w:val="none" w:sz="0" w:space="0" w:color="auto"/>
            <w:right w:val="none" w:sz="0" w:space="0" w:color="auto"/>
          </w:divBdr>
        </w:div>
        <w:div w:id="1931312320">
          <w:marLeft w:val="0"/>
          <w:marRight w:val="0"/>
          <w:marTop w:val="0"/>
          <w:marBottom w:val="0"/>
          <w:divBdr>
            <w:top w:val="none" w:sz="0" w:space="0" w:color="auto"/>
            <w:left w:val="none" w:sz="0" w:space="0" w:color="auto"/>
            <w:bottom w:val="none" w:sz="0" w:space="0" w:color="auto"/>
            <w:right w:val="none" w:sz="0" w:space="0" w:color="auto"/>
          </w:divBdr>
        </w:div>
        <w:div w:id="1862621245">
          <w:marLeft w:val="0"/>
          <w:marRight w:val="0"/>
          <w:marTop w:val="0"/>
          <w:marBottom w:val="0"/>
          <w:divBdr>
            <w:top w:val="none" w:sz="0" w:space="0" w:color="auto"/>
            <w:left w:val="none" w:sz="0" w:space="0" w:color="auto"/>
            <w:bottom w:val="none" w:sz="0" w:space="0" w:color="auto"/>
            <w:right w:val="none" w:sz="0" w:space="0" w:color="auto"/>
          </w:divBdr>
        </w:div>
        <w:div w:id="1146044105">
          <w:marLeft w:val="0"/>
          <w:marRight w:val="0"/>
          <w:marTop w:val="0"/>
          <w:marBottom w:val="0"/>
          <w:divBdr>
            <w:top w:val="none" w:sz="0" w:space="0" w:color="auto"/>
            <w:left w:val="none" w:sz="0" w:space="0" w:color="auto"/>
            <w:bottom w:val="none" w:sz="0" w:space="0" w:color="auto"/>
            <w:right w:val="none" w:sz="0" w:space="0" w:color="auto"/>
          </w:divBdr>
        </w:div>
        <w:div w:id="1219168128">
          <w:marLeft w:val="0"/>
          <w:marRight w:val="0"/>
          <w:marTop w:val="0"/>
          <w:marBottom w:val="0"/>
          <w:divBdr>
            <w:top w:val="none" w:sz="0" w:space="0" w:color="auto"/>
            <w:left w:val="none" w:sz="0" w:space="0" w:color="auto"/>
            <w:bottom w:val="none" w:sz="0" w:space="0" w:color="auto"/>
            <w:right w:val="none" w:sz="0" w:space="0" w:color="auto"/>
          </w:divBdr>
        </w:div>
        <w:div w:id="1297956729">
          <w:marLeft w:val="0"/>
          <w:marRight w:val="0"/>
          <w:marTop w:val="0"/>
          <w:marBottom w:val="0"/>
          <w:divBdr>
            <w:top w:val="none" w:sz="0" w:space="0" w:color="auto"/>
            <w:left w:val="none" w:sz="0" w:space="0" w:color="auto"/>
            <w:bottom w:val="none" w:sz="0" w:space="0" w:color="auto"/>
            <w:right w:val="none" w:sz="0" w:space="0" w:color="auto"/>
          </w:divBdr>
        </w:div>
        <w:div w:id="705058573">
          <w:marLeft w:val="0"/>
          <w:marRight w:val="0"/>
          <w:marTop w:val="0"/>
          <w:marBottom w:val="0"/>
          <w:divBdr>
            <w:top w:val="none" w:sz="0" w:space="0" w:color="auto"/>
            <w:left w:val="none" w:sz="0" w:space="0" w:color="auto"/>
            <w:bottom w:val="none" w:sz="0" w:space="0" w:color="auto"/>
            <w:right w:val="none" w:sz="0" w:space="0" w:color="auto"/>
          </w:divBdr>
        </w:div>
        <w:div w:id="1018118870">
          <w:marLeft w:val="0"/>
          <w:marRight w:val="0"/>
          <w:marTop w:val="0"/>
          <w:marBottom w:val="0"/>
          <w:divBdr>
            <w:top w:val="none" w:sz="0" w:space="0" w:color="auto"/>
            <w:left w:val="none" w:sz="0" w:space="0" w:color="auto"/>
            <w:bottom w:val="none" w:sz="0" w:space="0" w:color="auto"/>
            <w:right w:val="none" w:sz="0" w:space="0" w:color="auto"/>
          </w:divBdr>
        </w:div>
        <w:div w:id="442070974">
          <w:marLeft w:val="0"/>
          <w:marRight w:val="0"/>
          <w:marTop w:val="0"/>
          <w:marBottom w:val="0"/>
          <w:divBdr>
            <w:top w:val="none" w:sz="0" w:space="0" w:color="auto"/>
            <w:left w:val="none" w:sz="0" w:space="0" w:color="auto"/>
            <w:bottom w:val="none" w:sz="0" w:space="0" w:color="auto"/>
            <w:right w:val="none" w:sz="0" w:space="0" w:color="auto"/>
          </w:divBdr>
        </w:div>
        <w:div w:id="1627736438">
          <w:marLeft w:val="0"/>
          <w:marRight w:val="0"/>
          <w:marTop w:val="0"/>
          <w:marBottom w:val="0"/>
          <w:divBdr>
            <w:top w:val="none" w:sz="0" w:space="0" w:color="auto"/>
            <w:left w:val="none" w:sz="0" w:space="0" w:color="auto"/>
            <w:bottom w:val="none" w:sz="0" w:space="0" w:color="auto"/>
            <w:right w:val="none" w:sz="0" w:space="0" w:color="auto"/>
          </w:divBdr>
        </w:div>
        <w:div w:id="1104807995">
          <w:marLeft w:val="0"/>
          <w:marRight w:val="0"/>
          <w:marTop w:val="0"/>
          <w:marBottom w:val="0"/>
          <w:divBdr>
            <w:top w:val="none" w:sz="0" w:space="0" w:color="auto"/>
            <w:left w:val="none" w:sz="0" w:space="0" w:color="auto"/>
            <w:bottom w:val="none" w:sz="0" w:space="0" w:color="auto"/>
            <w:right w:val="none" w:sz="0" w:space="0" w:color="auto"/>
          </w:divBdr>
        </w:div>
        <w:div w:id="1536195424">
          <w:marLeft w:val="0"/>
          <w:marRight w:val="0"/>
          <w:marTop w:val="0"/>
          <w:marBottom w:val="0"/>
          <w:divBdr>
            <w:top w:val="none" w:sz="0" w:space="0" w:color="auto"/>
            <w:left w:val="none" w:sz="0" w:space="0" w:color="auto"/>
            <w:bottom w:val="none" w:sz="0" w:space="0" w:color="auto"/>
            <w:right w:val="none" w:sz="0" w:space="0" w:color="auto"/>
          </w:divBdr>
        </w:div>
        <w:div w:id="1312370020">
          <w:marLeft w:val="0"/>
          <w:marRight w:val="0"/>
          <w:marTop w:val="0"/>
          <w:marBottom w:val="0"/>
          <w:divBdr>
            <w:top w:val="none" w:sz="0" w:space="0" w:color="auto"/>
            <w:left w:val="none" w:sz="0" w:space="0" w:color="auto"/>
            <w:bottom w:val="none" w:sz="0" w:space="0" w:color="auto"/>
            <w:right w:val="none" w:sz="0" w:space="0" w:color="auto"/>
          </w:divBdr>
        </w:div>
        <w:div w:id="1963422144">
          <w:marLeft w:val="0"/>
          <w:marRight w:val="0"/>
          <w:marTop w:val="0"/>
          <w:marBottom w:val="0"/>
          <w:divBdr>
            <w:top w:val="none" w:sz="0" w:space="0" w:color="auto"/>
            <w:left w:val="none" w:sz="0" w:space="0" w:color="auto"/>
            <w:bottom w:val="none" w:sz="0" w:space="0" w:color="auto"/>
            <w:right w:val="none" w:sz="0" w:space="0" w:color="auto"/>
          </w:divBdr>
        </w:div>
        <w:div w:id="1849900543">
          <w:marLeft w:val="0"/>
          <w:marRight w:val="0"/>
          <w:marTop w:val="0"/>
          <w:marBottom w:val="0"/>
          <w:divBdr>
            <w:top w:val="none" w:sz="0" w:space="0" w:color="auto"/>
            <w:left w:val="none" w:sz="0" w:space="0" w:color="auto"/>
            <w:bottom w:val="none" w:sz="0" w:space="0" w:color="auto"/>
            <w:right w:val="none" w:sz="0" w:space="0" w:color="auto"/>
          </w:divBdr>
        </w:div>
        <w:div w:id="1825853835">
          <w:marLeft w:val="0"/>
          <w:marRight w:val="0"/>
          <w:marTop w:val="0"/>
          <w:marBottom w:val="0"/>
          <w:divBdr>
            <w:top w:val="none" w:sz="0" w:space="0" w:color="auto"/>
            <w:left w:val="none" w:sz="0" w:space="0" w:color="auto"/>
            <w:bottom w:val="none" w:sz="0" w:space="0" w:color="auto"/>
            <w:right w:val="none" w:sz="0" w:space="0" w:color="auto"/>
          </w:divBdr>
        </w:div>
        <w:div w:id="1738163392">
          <w:marLeft w:val="0"/>
          <w:marRight w:val="0"/>
          <w:marTop w:val="0"/>
          <w:marBottom w:val="0"/>
          <w:divBdr>
            <w:top w:val="none" w:sz="0" w:space="0" w:color="auto"/>
            <w:left w:val="none" w:sz="0" w:space="0" w:color="auto"/>
            <w:bottom w:val="none" w:sz="0" w:space="0" w:color="auto"/>
            <w:right w:val="none" w:sz="0" w:space="0" w:color="auto"/>
          </w:divBdr>
        </w:div>
        <w:div w:id="427820341">
          <w:marLeft w:val="0"/>
          <w:marRight w:val="0"/>
          <w:marTop w:val="0"/>
          <w:marBottom w:val="0"/>
          <w:divBdr>
            <w:top w:val="none" w:sz="0" w:space="0" w:color="auto"/>
            <w:left w:val="none" w:sz="0" w:space="0" w:color="auto"/>
            <w:bottom w:val="none" w:sz="0" w:space="0" w:color="auto"/>
            <w:right w:val="none" w:sz="0" w:space="0" w:color="auto"/>
          </w:divBdr>
        </w:div>
        <w:div w:id="1083602276">
          <w:marLeft w:val="0"/>
          <w:marRight w:val="0"/>
          <w:marTop w:val="0"/>
          <w:marBottom w:val="0"/>
          <w:divBdr>
            <w:top w:val="none" w:sz="0" w:space="0" w:color="auto"/>
            <w:left w:val="none" w:sz="0" w:space="0" w:color="auto"/>
            <w:bottom w:val="none" w:sz="0" w:space="0" w:color="auto"/>
            <w:right w:val="none" w:sz="0" w:space="0" w:color="auto"/>
          </w:divBdr>
        </w:div>
        <w:div w:id="536158913">
          <w:marLeft w:val="0"/>
          <w:marRight w:val="0"/>
          <w:marTop w:val="0"/>
          <w:marBottom w:val="0"/>
          <w:divBdr>
            <w:top w:val="none" w:sz="0" w:space="0" w:color="auto"/>
            <w:left w:val="none" w:sz="0" w:space="0" w:color="auto"/>
            <w:bottom w:val="none" w:sz="0" w:space="0" w:color="auto"/>
            <w:right w:val="none" w:sz="0" w:space="0" w:color="auto"/>
          </w:divBdr>
        </w:div>
        <w:div w:id="1511606806">
          <w:marLeft w:val="0"/>
          <w:marRight w:val="0"/>
          <w:marTop w:val="0"/>
          <w:marBottom w:val="0"/>
          <w:divBdr>
            <w:top w:val="none" w:sz="0" w:space="0" w:color="auto"/>
            <w:left w:val="none" w:sz="0" w:space="0" w:color="auto"/>
            <w:bottom w:val="none" w:sz="0" w:space="0" w:color="auto"/>
            <w:right w:val="none" w:sz="0" w:space="0" w:color="auto"/>
          </w:divBdr>
        </w:div>
        <w:div w:id="1563978665">
          <w:marLeft w:val="0"/>
          <w:marRight w:val="0"/>
          <w:marTop w:val="0"/>
          <w:marBottom w:val="0"/>
          <w:divBdr>
            <w:top w:val="none" w:sz="0" w:space="0" w:color="auto"/>
            <w:left w:val="none" w:sz="0" w:space="0" w:color="auto"/>
            <w:bottom w:val="none" w:sz="0" w:space="0" w:color="auto"/>
            <w:right w:val="none" w:sz="0" w:space="0" w:color="auto"/>
          </w:divBdr>
        </w:div>
        <w:div w:id="1547328284">
          <w:marLeft w:val="0"/>
          <w:marRight w:val="0"/>
          <w:marTop w:val="0"/>
          <w:marBottom w:val="0"/>
          <w:divBdr>
            <w:top w:val="none" w:sz="0" w:space="0" w:color="auto"/>
            <w:left w:val="none" w:sz="0" w:space="0" w:color="auto"/>
            <w:bottom w:val="none" w:sz="0" w:space="0" w:color="auto"/>
            <w:right w:val="none" w:sz="0" w:space="0" w:color="auto"/>
          </w:divBdr>
        </w:div>
        <w:div w:id="1384675497">
          <w:marLeft w:val="0"/>
          <w:marRight w:val="0"/>
          <w:marTop w:val="0"/>
          <w:marBottom w:val="0"/>
          <w:divBdr>
            <w:top w:val="none" w:sz="0" w:space="0" w:color="auto"/>
            <w:left w:val="none" w:sz="0" w:space="0" w:color="auto"/>
            <w:bottom w:val="none" w:sz="0" w:space="0" w:color="auto"/>
            <w:right w:val="none" w:sz="0" w:space="0" w:color="auto"/>
          </w:divBdr>
        </w:div>
        <w:div w:id="219828076">
          <w:marLeft w:val="0"/>
          <w:marRight w:val="0"/>
          <w:marTop w:val="0"/>
          <w:marBottom w:val="0"/>
          <w:divBdr>
            <w:top w:val="none" w:sz="0" w:space="0" w:color="auto"/>
            <w:left w:val="none" w:sz="0" w:space="0" w:color="auto"/>
            <w:bottom w:val="none" w:sz="0" w:space="0" w:color="auto"/>
            <w:right w:val="none" w:sz="0" w:space="0" w:color="auto"/>
          </w:divBdr>
        </w:div>
        <w:div w:id="2041005882">
          <w:marLeft w:val="0"/>
          <w:marRight w:val="0"/>
          <w:marTop w:val="0"/>
          <w:marBottom w:val="0"/>
          <w:divBdr>
            <w:top w:val="none" w:sz="0" w:space="0" w:color="auto"/>
            <w:left w:val="none" w:sz="0" w:space="0" w:color="auto"/>
            <w:bottom w:val="none" w:sz="0" w:space="0" w:color="auto"/>
            <w:right w:val="none" w:sz="0" w:space="0" w:color="auto"/>
          </w:divBdr>
        </w:div>
        <w:div w:id="214858004">
          <w:marLeft w:val="0"/>
          <w:marRight w:val="0"/>
          <w:marTop w:val="0"/>
          <w:marBottom w:val="0"/>
          <w:divBdr>
            <w:top w:val="none" w:sz="0" w:space="0" w:color="auto"/>
            <w:left w:val="none" w:sz="0" w:space="0" w:color="auto"/>
            <w:bottom w:val="none" w:sz="0" w:space="0" w:color="auto"/>
            <w:right w:val="none" w:sz="0" w:space="0" w:color="auto"/>
          </w:divBdr>
        </w:div>
      </w:divsChild>
    </w:div>
    <w:div w:id="458377216">
      <w:bodyDiv w:val="1"/>
      <w:marLeft w:val="0"/>
      <w:marRight w:val="0"/>
      <w:marTop w:val="0"/>
      <w:marBottom w:val="0"/>
      <w:divBdr>
        <w:top w:val="none" w:sz="0" w:space="0" w:color="auto"/>
        <w:left w:val="none" w:sz="0" w:space="0" w:color="auto"/>
        <w:bottom w:val="none" w:sz="0" w:space="0" w:color="auto"/>
        <w:right w:val="none" w:sz="0" w:space="0" w:color="auto"/>
      </w:divBdr>
      <w:divsChild>
        <w:div w:id="1276017548">
          <w:marLeft w:val="0"/>
          <w:marRight w:val="0"/>
          <w:marTop w:val="0"/>
          <w:marBottom w:val="0"/>
          <w:divBdr>
            <w:top w:val="none" w:sz="0" w:space="0" w:color="auto"/>
            <w:left w:val="none" w:sz="0" w:space="0" w:color="auto"/>
            <w:bottom w:val="none" w:sz="0" w:space="0" w:color="auto"/>
            <w:right w:val="none" w:sz="0" w:space="0" w:color="auto"/>
          </w:divBdr>
        </w:div>
        <w:div w:id="1236159659">
          <w:marLeft w:val="0"/>
          <w:marRight w:val="0"/>
          <w:marTop w:val="0"/>
          <w:marBottom w:val="0"/>
          <w:divBdr>
            <w:top w:val="none" w:sz="0" w:space="0" w:color="auto"/>
            <w:left w:val="none" w:sz="0" w:space="0" w:color="auto"/>
            <w:bottom w:val="none" w:sz="0" w:space="0" w:color="auto"/>
            <w:right w:val="none" w:sz="0" w:space="0" w:color="auto"/>
          </w:divBdr>
        </w:div>
        <w:div w:id="1401053173">
          <w:marLeft w:val="0"/>
          <w:marRight w:val="0"/>
          <w:marTop w:val="0"/>
          <w:marBottom w:val="0"/>
          <w:divBdr>
            <w:top w:val="none" w:sz="0" w:space="0" w:color="auto"/>
            <w:left w:val="none" w:sz="0" w:space="0" w:color="auto"/>
            <w:bottom w:val="none" w:sz="0" w:space="0" w:color="auto"/>
            <w:right w:val="none" w:sz="0" w:space="0" w:color="auto"/>
          </w:divBdr>
        </w:div>
        <w:div w:id="1852380060">
          <w:marLeft w:val="0"/>
          <w:marRight w:val="0"/>
          <w:marTop w:val="0"/>
          <w:marBottom w:val="0"/>
          <w:divBdr>
            <w:top w:val="none" w:sz="0" w:space="0" w:color="auto"/>
            <w:left w:val="none" w:sz="0" w:space="0" w:color="auto"/>
            <w:bottom w:val="none" w:sz="0" w:space="0" w:color="auto"/>
            <w:right w:val="none" w:sz="0" w:space="0" w:color="auto"/>
          </w:divBdr>
        </w:div>
        <w:div w:id="1260024984">
          <w:marLeft w:val="0"/>
          <w:marRight w:val="0"/>
          <w:marTop w:val="0"/>
          <w:marBottom w:val="0"/>
          <w:divBdr>
            <w:top w:val="none" w:sz="0" w:space="0" w:color="auto"/>
            <w:left w:val="none" w:sz="0" w:space="0" w:color="auto"/>
            <w:bottom w:val="none" w:sz="0" w:space="0" w:color="auto"/>
            <w:right w:val="none" w:sz="0" w:space="0" w:color="auto"/>
          </w:divBdr>
        </w:div>
        <w:div w:id="309596217">
          <w:marLeft w:val="0"/>
          <w:marRight w:val="0"/>
          <w:marTop w:val="0"/>
          <w:marBottom w:val="0"/>
          <w:divBdr>
            <w:top w:val="none" w:sz="0" w:space="0" w:color="auto"/>
            <w:left w:val="none" w:sz="0" w:space="0" w:color="auto"/>
            <w:bottom w:val="none" w:sz="0" w:space="0" w:color="auto"/>
            <w:right w:val="none" w:sz="0" w:space="0" w:color="auto"/>
          </w:divBdr>
        </w:div>
        <w:div w:id="1703702722">
          <w:marLeft w:val="0"/>
          <w:marRight w:val="0"/>
          <w:marTop w:val="0"/>
          <w:marBottom w:val="0"/>
          <w:divBdr>
            <w:top w:val="none" w:sz="0" w:space="0" w:color="auto"/>
            <w:left w:val="none" w:sz="0" w:space="0" w:color="auto"/>
            <w:bottom w:val="none" w:sz="0" w:space="0" w:color="auto"/>
            <w:right w:val="none" w:sz="0" w:space="0" w:color="auto"/>
          </w:divBdr>
        </w:div>
        <w:div w:id="1881624769">
          <w:marLeft w:val="0"/>
          <w:marRight w:val="0"/>
          <w:marTop w:val="0"/>
          <w:marBottom w:val="0"/>
          <w:divBdr>
            <w:top w:val="none" w:sz="0" w:space="0" w:color="auto"/>
            <w:left w:val="none" w:sz="0" w:space="0" w:color="auto"/>
            <w:bottom w:val="none" w:sz="0" w:space="0" w:color="auto"/>
            <w:right w:val="none" w:sz="0" w:space="0" w:color="auto"/>
          </w:divBdr>
        </w:div>
        <w:div w:id="159588436">
          <w:marLeft w:val="0"/>
          <w:marRight w:val="0"/>
          <w:marTop w:val="0"/>
          <w:marBottom w:val="0"/>
          <w:divBdr>
            <w:top w:val="none" w:sz="0" w:space="0" w:color="auto"/>
            <w:left w:val="none" w:sz="0" w:space="0" w:color="auto"/>
            <w:bottom w:val="none" w:sz="0" w:space="0" w:color="auto"/>
            <w:right w:val="none" w:sz="0" w:space="0" w:color="auto"/>
          </w:divBdr>
        </w:div>
        <w:div w:id="1101946809">
          <w:marLeft w:val="0"/>
          <w:marRight w:val="0"/>
          <w:marTop w:val="0"/>
          <w:marBottom w:val="0"/>
          <w:divBdr>
            <w:top w:val="none" w:sz="0" w:space="0" w:color="auto"/>
            <w:left w:val="none" w:sz="0" w:space="0" w:color="auto"/>
            <w:bottom w:val="none" w:sz="0" w:space="0" w:color="auto"/>
            <w:right w:val="none" w:sz="0" w:space="0" w:color="auto"/>
          </w:divBdr>
        </w:div>
        <w:div w:id="1505897774">
          <w:marLeft w:val="0"/>
          <w:marRight w:val="0"/>
          <w:marTop w:val="0"/>
          <w:marBottom w:val="0"/>
          <w:divBdr>
            <w:top w:val="none" w:sz="0" w:space="0" w:color="auto"/>
            <w:left w:val="none" w:sz="0" w:space="0" w:color="auto"/>
            <w:bottom w:val="none" w:sz="0" w:space="0" w:color="auto"/>
            <w:right w:val="none" w:sz="0" w:space="0" w:color="auto"/>
          </w:divBdr>
        </w:div>
        <w:div w:id="1203983117">
          <w:marLeft w:val="0"/>
          <w:marRight w:val="0"/>
          <w:marTop w:val="0"/>
          <w:marBottom w:val="0"/>
          <w:divBdr>
            <w:top w:val="none" w:sz="0" w:space="0" w:color="auto"/>
            <w:left w:val="none" w:sz="0" w:space="0" w:color="auto"/>
            <w:bottom w:val="none" w:sz="0" w:space="0" w:color="auto"/>
            <w:right w:val="none" w:sz="0" w:space="0" w:color="auto"/>
          </w:divBdr>
        </w:div>
        <w:div w:id="916093605">
          <w:marLeft w:val="0"/>
          <w:marRight w:val="0"/>
          <w:marTop w:val="0"/>
          <w:marBottom w:val="0"/>
          <w:divBdr>
            <w:top w:val="none" w:sz="0" w:space="0" w:color="auto"/>
            <w:left w:val="none" w:sz="0" w:space="0" w:color="auto"/>
            <w:bottom w:val="none" w:sz="0" w:space="0" w:color="auto"/>
            <w:right w:val="none" w:sz="0" w:space="0" w:color="auto"/>
          </w:divBdr>
        </w:div>
        <w:div w:id="1164662521">
          <w:marLeft w:val="0"/>
          <w:marRight w:val="0"/>
          <w:marTop w:val="0"/>
          <w:marBottom w:val="0"/>
          <w:divBdr>
            <w:top w:val="none" w:sz="0" w:space="0" w:color="auto"/>
            <w:left w:val="none" w:sz="0" w:space="0" w:color="auto"/>
            <w:bottom w:val="none" w:sz="0" w:space="0" w:color="auto"/>
            <w:right w:val="none" w:sz="0" w:space="0" w:color="auto"/>
          </w:divBdr>
        </w:div>
        <w:div w:id="730889996">
          <w:marLeft w:val="0"/>
          <w:marRight w:val="0"/>
          <w:marTop w:val="0"/>
          <w:marBottom w:val="0"/>
          <w:divBdr>
            <w:top w:val="none" w:sz="0" w:space="0" w:color="auto"/>
            <w:left w:val="none" w:sz="0" w:space="0" w:color="auto"/>
            <w:bottom w:val="none" w:sz="0" w:space="0" w:color="auto"/>
            <w:right w:val="none" w:sz="0" w:space="0" w:color="auto"/>
          </w:divBdr>
        </w:div>
        <w:div w:id="447509064">
          <w:marLeft w:val="0"/>
          <w:marRight w:val="0"/>
          <w:marTop w:val="0"/>
          <w:marBottom w:val="0"/>
          <w:divBdr>
            <w:top w:val="none" w:sz="0" w:space="0" w:color="auto"/>
            <w:left w:val="none" w:sz="0" w:space="0" w:color="auto"/>
            <w:bottom w:val="none" w:sz="0" w:space="0" w:color="auto"/>
            <w:right w:val="none" w:sz="0" w:space="0" w:color="auto"/>
          </w:divBdr>
        </w:div>
        <w:div w:id="1674213658">
          <w:marLeft w:val="0"/>
          <w:marRight w:val="0"/>
          <w:marTop w:val="0"/>
          <w:marBottom w:val="0"/>
          <w:divBdr>
            <w:top w:val="none" w:sz="0" w:space="0" w:color="auto"/>
            <w:left w:val="none" w:sz="0" w:space="0" w:color="auto"/>
            <w:bottom w:val="none" w:sz="0" w:space="0" w:color="auto"/>
            <w:right w:val="none" w:sz="0" w:space="0" w:color="auto"/>
          </w:divBdr>
        </w:div>
        <w:div w:id="1941835367">
          <w:marLeft w:val="0"/>
          <w:marRight w:val="0"/>
          <w:marTop w:val="0"/>
          <w:marBottom w:val="0"/>
          <w:divBdr>
            <w:top w:val="none" w:sz="0" w:space="0" w:color="auto"/>
            <w:left w:val="none" w:sz="0" w:space="0" w:color="auto"/>
            <w:bottom w:val="none" w:sz="0" w:space="0" w:color="auto"/>
            <w:right w:val="none" w:sz="0" w:space="0" w:color="auto"/>
          </w:divBdr>
        </w:div>
        <w:div w:id="481044633">
          <w:marLeft w:val="0"/>
          <w:marRight w:val="0"/>
          <w:marTop w:val="0"/>
          <w:marBottom w:val="0"/>
          <w:divBdr>
            <w:top w:val="none" w:sz="0" w:space="0" w:color="auto"/>
            <w:left w:val="none" w:sz="0" w:space="0" w:color="auto"/>
            <w:bottom w:val="none" w:sz="0" w:space="0" w:color="auto"/>
            <w:right w:val="none" w:sz="0" w:space="0" w:color="auto"/>
          </w:divBdr>
        </w:div>
        <w:div w:id="319427158">
          <w:marLeft w:val="0"/>
          <w:marRight w:val="0"/>
          <w:marTop w:val="0"/>
          <w:marBottom w:val="0"/>
          <w:divBdr>
            <w:top w:val="none" w:sz="0" w:space="0" w:color="auto"/>
            <w:left w:val="none" w:sz="0" w:space="0" w:color="auto"/>
            <w:bottom w:val="none" w:sz="0" w:space="0" w:color="auto"/>
            <w:right w:val="none" w:sz="0" w:space="0" w:color="auto"/>
          </w:divBdr>
        </w:div>
        <w:div w:id="1900819974">
          <w:marLeft w:val="0"/>
          <w:marRight w:val="0"/>
          <w:marTop w:val="0"/>
          <w:marBottom w:val="0"/>
          <w:divBdr>
            <w:top w:val="none" w:sz="0" w:space="0" w:color="auto"/>
            <w:left w:val="none" w:sz="0" w:space="0" w:color="auto"/>
            <w:bottom w:val="none" w:sz="0" w:space="0" w:color="auto"/>
            <w:right w:val="none" w:sz="0" w:space="0" w:color="auto"/>
          </w:divBdr>
        </w:div>
        <w:div w:id="614873244">
          <w:marLeft w:val="0"/>
          <w:marRight w:val="0"/>
          <w:marTop w:val="0"/>
          <w:marBottom w:val="0"/>
          <w:divBdr>
            <w:top w:val="none" w:sz="0" w:space="0" w:color="auto"/>
            <w:left w:val="none" w:sz="0" w:space="0" w:color="auto"/>
            <w:bottom w:val="none" w:sz="0" w:space="0" w:color="auto"/>
            <w:right w:val="none" w:sz="0" w:space="0" w:color="auto"/>
          </w:divBdr>
        </w:div>
        <w:div w:id="1276717491">
          <w:marLeft w:val="0"/>
          <w:marRight w:val="0"/>
          <w:marTop w:val="0"/>
          <w:marBottom w:val="0"/>
          <w:divBdr>
            <w:top w:val="none" w:sz="0" w:space="0" w:color="auto"/>
            <w:left w:val="none" w:sz="0" w:space="0" w:color="auto"/>
            <w:bottom w:val="none" w:sz="0" w:space="0" w:color="auto"/>
            <w:right w:val="none" w:sz="0" w:space="0" w:color="auto"/>
          </w:divBdr>
        </w:div>
        <w:div w:id="1513295973">
          <w:marLeft w:val="0"/>
          <w:marRight w:val="0"/>
          <w:marTop w:val="0"/>
          <w:marBottom w:val="0"/>
          <w:divBdr>
            <w:top w:val="none" w:sz="0" w:space="0" w:color="auto"/>
            <w:left w:val="none" w:sz="0" w:space="0" w:color="auto"/>
            <w:bottom w:val="none" w:sz="0" w:space="0" w:color="auto"/>
            <w:right w:val="none" w:sz="0" w:space="0" w:color="auto"/>
          </w:divBdr>
        </w:div>
        <w:div w:id="1886914305">
          <w:marLeft w:val="0"/>
          <w:marRight w:val="0"/>
          <w:marTop w:val="0"/>
          <w:marBottom w:val="0"/>
          <w:divBdr>
            <w:top w:val="none" w:sz="0" w:space="0" w:color="auto"/>
            <w:left w:val="none" w:sz="0" w:space="0" w:color="auto"/>
            <w:bottom w:val="none" w:sz="0" w:space="0" w:color="auto"/>
            <w:right w:val="none" w:sz="0" w:space="0" w:color="auto"/>
          </w:divBdr>
        </w:div>
        <w:div w:id="1009254712">
          <w:marLeft w:val="0"/>
          <w:marRight w:val="0"/>
          <w:marTop w:val="0"/>
          <w:marBottom w:val="0"/>
          <w:divBdr>
            <w:top w:val="none" w:sz="0" w:space="0" w:color="auto"/>
            <w:left w:val="none" w:sz="0" w:space="0" w:color="auto"/>
            <w:bottom w:val="none" w:sz="0" w:space="0" w:color="auto"/>
            <w:right w:val="none" w:sz="0" w:space="0" w:color="auto"/>
          </w:divBdr>
        </w:div>
        <w:div w:id="1525628899">
          <w:marLeft w:val="0"/>
          <w:marRight w:val="0"/>
          <w:marTop w:val="0"/>
          <w:marBottom w:val="0"/>
          <w:divBdr>
            <w:top w:val="none" w:sz="0" w:space="0" w:color="auto"/>
            <w:left w:val="none" w:sz="0" w:space="0" w:color="auto"/>
            <w:bottom w:val="none" w:sz="0" w:space="0" w:color="auto"/>
            <w:right w:val="none" w:sz="0" w:space="0" w:color="auto"/>
          </w:divBdr>
        </w:div>
        <w:div w:id="270623719">
          <w:marLeft w:val="0"/>
          <w:marRight w:val="0"/>
          <w:marTop w:val="0"/>
          <w:marBottom w:val="0"/>
          <w:divBdr>
            <w:top w:val="none" w:sz="0" w:space="0" w:color="auto"/>
            <w:left w:val="none" w:sz="0" w:space="0" w:color="auto"/>
            <w:bottom w:val="none" w:sz="0" w:space="0" w:color="auto"/>
            <w:right w:val="none" w:sz="0" w:space="0" w:color="auto"/>
          </w:divBdr>
        </w:div>
        <w:div w:id="1181437075">
          <w:marLeft w:val="0"/>
          <w:marRight w:val="0"/>
          <w:marTop w:val="0"/>
          <w:marBottom w:val="0"/>
          <w:divBdr>
            <w:top w:val="none" w:sz="0" w:space="0" w:color="auto"/>
            <w:left w:val="none" w:sz="0" w:space="0" w:color="auto"/>
            <w:bottom w:val="none" w:sz="0" w:space="0" w:color="auto"/>
            <w:right w:val="none" w:sz="0" w:space="0" w:color="auto"/>
          </w:divBdr>
        </w:div>
        <w:div w:id="921573507">
          <w:marLeft w:val="0"/>
          <w:marRight w:val="0"/>
          <w:marTop w:val="0"/>
          <w:marBottom w:val="0"/>
          <w:divBdr>
            <w:top w:val="none" w:sz="0" w:space="0" w:color="auto"/>
            <w:left w:val="none" w:sz="0" w:space="0" w:color="auto"/>
            <w:bottom w:val="none" w:sz="0" w:space="0" w:color="auto"/>
            <w:right w:val="none" w:sz="0" w:space="0" w:color="auto"/>
          </w:divBdr>
        </w:div>
        <w:div w:id="1551651229">
          <w:marLeft w:val="0"/>
          <w:marRight w:val="0"/>
          <w:marTop w:val="0"/>
          <w:marBottom w:val="0"/>
          <w:divBdr>
            <w:top w:val="none" w:sz="0" w:space="0" w:color="auto"/>
            <w:left w:val="none" w:sz="0" w:space="0" w:color="auto"/>
            <w:bottom w:val="none" w:sz="0" w:space="0" w:color="auto"/>
            <w:right w:val="none" w:sz="0" w:space="0" w:color="auto"/>
          </w:divBdr>
        </w:div>
        <w:div w:id="500969867">
          <w:marLeft w:val="0"/>
          <w:marRight w:val="0"/>
          <w:marTop w:val="0"/>
          <w:marBottom w:val="0"/>
          <w:divBdr>
            <w:top w:val="none" w:sz="0" w:space="0" w:color="auto"/>
            <w:left w:val="none" w:sz="0" w:space="0" w:color="auto"/>
            <w:bottom w:val="none" w:sz="0" w:space="0" w:color="auto"/>
            <w:right w:val="none" w:sz="0" w:space="0" w:color="auto"/>
          </w:divBdr>
        </w:div>
        <w:div w:id="1210872762">
          <w:marLeft w:val="0"/>
          <w:marRight w:val="0"/>
          <w:marTop w:val="0"/>
          <w:marBottom w:val="0"/>
          <w:divBdr>
            <w:top w:val="none" w:sz="0" w:space="0" w:color="auto"/>
            <w:left w:val="none" w:sz="0" w:space="0" w:color="auto"/>
            <w:bottom w:val="none" w:sz="0" w:space="0" w:color="auto"/>
            <w:right w:val="none" w:sz="0" w:space="0" w:color="auto"/>
          </w:divBdr>
        </w:div>
        <w:div w:id="1142693222">
          <w:marLeft w:val="0"/>
          <w:marRight w:val="0"/>
          <w:marTop w:val="0"/>
          <w:marBottom w:val="0"/>
          <w:divBdr>
            <w:top w:val="none" w:sz="0" w:space="0" w:color="auto"/>
            <w:left w:val="none" w:sz="0" w:space="0" w:color="auto"/>
            <w:bottom w:val="none" w:sz="0" w:space="0" w:color="auto"/>
            <w:right w:val="none" w:sz="0" w:space="0" w:color="auto"/>
          </w:divBdr>
        </w:div>
        <w:div w:id="1676764699">
          <w:marLeft w:val="0"/>
          <w:marRight w:val="0"/>
          <w:marTop w:val="0"/>
          <w:marBottom w:val="0"/>
          <w:divBdr>
            <w:top w:val="none" w:sz="0" w:space="0" w:color="auto"/>
            <w:left w:val="none" w:sz="0" w:space="0" w:color="auto"/>
            <w:bottom w:val="none" w:sz="0" w:space="0" w:color="auto"/>
            <w:right w:val="none" w:sz="0" w:space="0" w:color="auto"/>
          </w:divBdr>
        </w:div>
        <w:div w:id="867984741">
          <w:marLeft w:val="0"/>
          <w:marRight w:val="0"/>
          <w:marTop w:val="0"/>
          <w:marBottom w:val="0"/>
          <w:divBdr>
            <w:top w:val="none" w:sz="0" w:space="0" w:color="auto"/>
            <w:left w:val="none" w:sz="0" w:space="0" w:color="auto"/>
            <w:bottom w:val="none" w:sz="0" w:space="0" w:color="auto"/>
            <w:right w:val="none" w:sz="0" w:space="0" w:color="auto"/>
          </w:divBdr>
        </w:div>
        <w:div w:id="1882091530">
          <w:marLeft w:val="0"/>
          <w:marRight w:val="0"/>
          <w:marTop w:val="0"/>
          <w:marBottom w:val="0"/>
          <w:divBdr>
            <w:top w:val="none" w:sz="0" w:space="0" w:color="auto"/>
            <w:left w:val="none" w:sz="0" w:space="0" w:color="auto"/>
            <w:bottom w:val="none" w:sz="0" w:space="0" w:color="auto"/>
            <w:right w:val="none" w:sz="0" w:space="0" w:color="auto"/>
          </w:divBdr>
        </w:div>
        <w:div w:id="1690332144">
          <w:marLeft w:val="0"/>
          <w:marRight w:val="0"/>
          <w:marTop w:val="0"/>
          <w:marBottom w:val="0"/>
          <w:divBdr>
            <w:top w:val="none" w:sz="0" w:space="0" w:color="auto"/>
            <w:left w:val="none" w:sz="0" w:space="0" w:color="auto"/>
            <w:bottom w:val="none" w:sz="0" w:space="0" w:color="auto"/>
            <w:right w:val="none" w:sz="0" w:space="0" w:color="auto"/>
          </w:divBdr>
        </w:div>
        <w:div w:id="2102951086">
          <w:marLeft w:val="0"/>
          <w:marRight w:val="0"/>
          <w:marTop w:val="0"/>
          <w:marBottom w:val="0"/>
          <w:divBdr>
            <w:top w:val="none" w:sz="0" w:space="0" w:color="auto"/>
            <w:left w:val="none" w:sz="0" w:space="0" w:color="auto"/>
            <w:bottom w:val="none" w:sz="0" w:space="0" w:color="auto"/>
            <w:right w:val="none" w:sz="0" w:space="0" w:color="auto"/>
          </w:divBdr>
        </w:div>
        <w:div w:id="1208681979">
          <w:marLeft w:val="0"/>
          <w:marRight w:val="0"/>
          <w:marTop w:val="0"/>
          <w:marBottom w:val="0"/>
          <w:divBdr>
            <w:top w:val="none" w:sz="0" w:space="0" w:color="auto"/>
            <w:left w:val="none" w:sz="0" w:space="0" w:color="auto"/>
            <w:bottom w:val="none" w:sz="0" w:space="0" w:color="auto"/>
            <w:right w:val="none" w:sz="0" w:space="0" w:color="auto"/>
          </w:divBdr>
        </w:div>
        <w:div w:id="1980568379">
          <w:marLeft w:val="0"/>
          <w:marRight w:val="0"/>
          <w:marTop w:val="0"/>
          <w:marBottom w:val="0"/>
          <w:divBdr>
            <w:top w:val="none" w:sz="0" w:space="0" w:color="auto"/>
            <w:left w:val="none" w:sz="0" w:space="0" w:color="auto"/>
            <w:bottom w:val="none" w:sz="0" w:space="0" w:color="auto"/>
            <w:right w:val="none" w:sz="0" w:space="0" w:color="auto"/>
          </w:divBdr>
        </w:div>
        <w:div w:id="1389037042">
          <w:marLeft w:val="0"/>
          <w:marRight w:val="0"/>
          <w:marTop w:val="0"/>
          <w:marBottom w:val="0"/>
          <w:divBdr>
            <w:top w:val="none" w:sz="0" w:space="0" w:color="auto"/>
            <w:left w:val="none" w:sz="0" w:space="0" w:color="auto"/>
            <w:bottom w:val="none" w:sz="0" w:space="0" w:color="auto"/>
            <w:right w:val="none" w:sz="0" w:space="0" w:color="auto"/>
          </w:divBdr>
        </w:div>
        <w:div w:id="226645215">
          <w:marLeft w:val="0"/>
          <w:marRight w:val="0"/>
          <w:marTop w:val="0"/>
          <w:marBottom w:val="0"/>
          <w:divBdr>
            <w:top w:val="none" w:sz="0" w:space="0" w:color="auto"/>
            <w:left w:val="none" w:sz="0" w:space="0" w:color="auto"/>
            <w:bottom w:val="none" w:sz="0" w:space="0" w:color="auto"/>
            <w:right w:val="none" w:sz="0" w:space="0" w:color="auto"/>
          </w:divBdr>
        </w:div>
        <w:div w:id="404230505">
          <w:marLeft w:val="0"/>
          <w:marRight w:val="0"/>
          <w:marTop w:val="0"/>
          <w:marBottom w:val="0"/>
          <w:divBdr>
            <w:top w:val="none" w:sz="0" w:space="0" w:color="auto"/>
            <w:left w:val="none" w:sz="0" w:space="0" w:color="auto"/>
            <w:bottom w:val="none" w:sz="0" w:space="0" w:color="auto"/>
            <w:right w:val="none" w:sz="0" w:space="0" w:color="auto"/>
          </w:divBdr>
        </w:div>
        <w:div w:id="2321449">
          <w:marLeft w:val="0"/>
          <w:marRight w:val="0"/>
          <w:marTop w:val="0"/>
          <w:marBottom w:val="0"/>
          <w:divBdr>
            <w:top w:val="none" w:sz="0" w:space="0" w:color="auto"/>
            <w:left w:val="none" w:sz="0" w:space="0" w:color="auto"/>
            <w:bottom w:val="none" w:sz="0" w:space="0" w:color="auto"/>
            <w:right w:val="none" w:sz="0" w:space="0" w:color="auto"/>
          </w:divBdr>
        </w:div>
        <w:div w:id="314459249">
          <w:marLeft w:val="0"/>
          <w:marRight w:val="0"/>
          <w:marTop w:val="0"/>
          <w:marBottom w:val="0"/>
          <w:divBdr>
            <w:top w:val="none" w:sz="0" w:space="0" w:color="auto"/>
            <w:left w:val="none" w:sz="0" w:space="0" w:color="auto"/>
            <w:bottom w:val="none" w:sz="0" w:space="0" w:color="auto"/>
            <w:right w:val="none" w:sz="0" w:space="0" w:color="auto"/>
          </w:divBdr>
        </w:div>
        <w:div w:id="1224949529">
          <w:marLeft w:val="0"/>
          <w:marRight w:val="0"/>
          <w:marTop w:val="0"/>
          <w:marBottom w:val="0"/>
          <w:divBdr>
            <w:top w:val="none" w:sz="0" w:space="0" w:color="auto"/>
            <w:left w:val="none" w:sz="0" w:space="0" w:color="auto"/>
            <w:bottom w:val="none" w:sz="0" w:space="0" w:color="auto"/>
            <w:right w:val="none" w:sz="0" w:space="0" w:color="auto"/>
          </w:divBdr>
        </w:div>
        <w:div w:id="1222057988">
          <w:marLeft w:val="0"/>
          <w:marRight w:val="0"/>
          <w:marTop w:val="0"/>
          <w:marBottom w:val="0"/>
          <w:divBdr>
            <w:top w:val="none" w:sz="0" w:space="0" w:color="auto"/>
            <w:left w:val="none" w:sz="0" w:space="0" w:color="auto"/>
            <w:bottom w:val="none" w:sz="0" w:space="0" w:color="auto"/>
            <w:right w:val="none" w:sz="0" w:space="0" w:color="auto"/>
          </w:divBdr>
        </w:div>
        <w:div w:id="948969334">
          <w:marLeft w:val="0"/>
          <w:marRight w:val="0"/>
          <w:marTop w:val="0"/>
          <w:marBottom w:val="0"/>
          <w:divBdr>
            <w:top w:val="none" w:sz="0" w:space="0" w:color="auto"/>
            <w:left w:val="none" w:sz="0" w:space="0" w:color="auto"/>
            <w:bottom w:val="none" w:sz="0" w:space="0" w:color="auto"/>
            <w:right w:val="none" w:sz="0" w:space="0" w:color="auto"/>
          </w:divBdr>
        </w:div>
        <w:div w:id="2009022036">
          <w:marLeft w:val="0"/>
          <w:marRight w:val="0"/>
          <w:marTop w:val="0"/>
          <w:marBottom w:val="0"/>
          <w:divBdr>
            <w:top w:val="none" w:sz="0" w:space="0" w:color="auto"/>
            <w:left w:val="none" w:sz="0" w:space="0" w:color="auto"/>
            <w:bottom w:val="none" w:sz="0" w:space="0" w:color="auto"/>
            <w:right w:val="none" w:sz="0" w:space="0" w:color="auto"/>
          </w:divBdr>
        </w:div>
        <w:div w:id="837691235">
          <w:marLeft w:val="0"/>
          <w:marRight w:val="0"/>
          <w:marTop w:val="0"/>
          <w:marBottom w:val="0"/>
          <w:divBdr>
            <w:top w:val="none" w:sz="0" w:space="0" w:color="auto"/>
            <w:left w:val="none" w:sz="0" w:space="0" w:color="auto"/>
            <w:bottom w:val="none" w:sz="0" w:space="0" w:color="auto"/>
            <w:right w:val="none" w:sz="0" w:space="0" w:color="auto"/>
          </w:divBdr>
        </w:div>
        <w:div w:id="170725715">
          <w:marLeft w:val="0"/>
          <w:marRight w:val="0"/>
          <w:marTop w:val="0"/>
          <w:marBottom w:val="0"/>
          <w:divBdr>
            <w:top w:val="none" w:sz="0" w:space="0" w:color="auto"/>
            <w:left w:val="none" w:sz="0" w:space="0" w:color="auto"/>
            <w:bottom w:val="none" w:sz="0" w:space="0" w:color="auto"/>
            <w:right w:val="none" w:sz="0" w:space="0" w:color="auto"/>
          </w:divBdr>
        </w:div>
      </w:divsChild>
    </w:div>
    <w:div w:id="494227837">
      <w:bodyDiv w:val="1"/>
      <w:marLeft w:val="0"/>
      <w:marRight w:val="0"/>
      <w:marTop w:val="0"/>
      <w:marBottom w:val="0"/>
      <w:divBdr>
        <w:top w:val="none" w:sz="0" w:space="0" w:color="auto"/>
        <w:left w:val="none" w:sz="0" w:space="0" w:color="auto"/>
        <w:bottom w:val="none" w:sz="0" w:space="0" w:color="auto"/>
        <w:right w:val="none" w:sz="0" w:space="0" w:color="auto"/>
      </w:divBdr>
      <w:divsChild>
        <w:div w:id="895630823">
          <w:marLeft w:val="0"/>
          <w:marRight w:val="0"/>
          <w:marTop w:val="0"/>
          <w:marBottom w:val="0"/>
          <w:divBdr>
            <w:top w:val="none" w:sz="0" w:space="0" w:color="auto"/>
            <w:left w:val="none" w:sz="0" w:space="0" w:color="auto"/>
            <w:bottom w:val="none" w:sz="0" w:space="0" w:color="auto"/>
            <w:right w:val="none" w:sz="0" w:space="0" w:color="auto"/>
          </w:divBdr>
        </w:div>
        <w:div w:id="1385064987">
          <w:marLeft w:val="0"/>
          <w:marRight w:val="0"/>
          <w:marTop w:val="0"/>
          <w:marBottom w:val="0"/>
          <w:divBdr>
            <w:top w:val="none" w:sz="0" w:space="0" w:color="auto"/>
            <w:left w:val="none" w:sz="0" w:space="0" w:color="auto"/>
            <w:bottom w:val="none" w:sz="0" w:space="0" w:color="auto"/>
            <w:right w:val="none" w:sz="0" w:space="0" w:color="auto"/>
          </w:divBdr>
        </w:div>
        <w:div w:id="1167985555">
          <w:marLeft w:val="0"/>
          <w:marRight w:val="0"/>
          <w:marTop w:val="0"/>
          <w:marBottom w:val="0"/>
          <w:divBdr>
            <w:top w:val="none" w:sz="0" w:space="0" w:color="auto"/>
            <w:left w:val="none" w:sz="0" w:space="0" w:color="auto"/>
            <w:bottom w:val="none" w:sz="0" w:space="0" w:color="auto"/>
            <w:right w:val="none" w:sz="0" w:space="0" w:color="auto"/>
          </w:divBdr>
        </w:div>
        <w:div w:id="210654446">
          <w:marLeft w:val="0"/>
          <w:marRight w:val="0"/>
          <w:marTop w:val="0"/>
          <w:marBottom w:val="0"/>
          <w:divBdr>
            <w:top w:val="none" w:sz="0" w:space="0" w:color="auto"/>
            <w:left w:val="none" w:sz="0" w:space="0" w:color="auto"/>
            <w:bottom w:val="none" w:sz="0" w:space="0" w:color="auto"/>
            <w:right w:val="none" w:sz="0" w:space="0" w:color="auto"/>
          </w:divBdr>
        </w:div>
        <w:div w:id="1432630457">
          <w:marLeft w:val="0"/>
          <w:marRight w:val="0"/>
          <w:marTop w:val="0"/>
          <w:marBottom w:val="0"/>
          <w:divBdr>
            <w:top w:val="none" w:sz="0" w:space="0" w:color="auto"/>
            <w:left w:val="none" w:sz="0" w:space="0" w:color="auto"/>
            <w:bottom w:val="none" w:sz="0" w:space="0" w:color="auto"/>
            <w:right w:val="none" w:sz="0" w:space="0" w:color="auto"/>
          </w:divBdr>
        </w:div>
        <w:div w:id="635720747">
          <w:marLeft w:val="0"/>
          <w:marRight w:val="0"/>
          <w:marTop w:val="0"/>
          <w:marBottom w:val="0"/>
          <w:divBdr>
            <w:top w:val="none" w:sz="0" w:space="0" w:color="auto"/>
            <w:left w:val="none" w:sz="0" w:space="0" w:color="auto"/>
            <w:bottom w:val="none" w:sz="0" w:space="0" w:color="auto"/>
            <w:right w:val="none" w:sz="0" w:space="0" w:color="auto"/>
          </w:divBdr>
        </w:div>
        <w:div w:id="311981664">
          <w:marLeft w:val="0"/>
          <w:marRight w:val="0"/>
          <w:marTop w:val="0"/>
          <w:marBottom w:val="0"/>
          <w:divBdr>
            <w:top w:val="none" w:sz="0" w:space="0" w:color="auto"/>
            <w:left w:val="none" w:sz="0" w:space="0" w:color="auto"/>
            <w:bottom w:val="none" w:sz="0" w:space="0" w:color="auto"/>
            <w:right w:val="none" w:sz="0" w:space="0" w:color="auto"/>
          </w:divBdr>
        </w:div>
        <w:div w:id="2085056892">
          <w:marLeft w:val="0"/>
          <w:marRight w:val="0"/>
          <w:marTop w:val="0"/>
          <w:marBottom w:val="0"/>
          <w:divBdr>
            <w:top w:val="none" w:sz="0" w:space="0" w:color="auto"/>
            <w:left w:val="none" w:sz="0" w:space="0" w:color="auto"/>
            <w:bottom w:val="none" w:sz="0" w:space="0" w:color="auto"/>
            <w:right w:val="none" w:sz="0" w:space="0" w:color="auto"/>
          </w:divBdr>
        </w:div>
        <w:div w:id="1544172485">
          <w:marLeft w:val="0"/>
          <w:marRight w:val="0"/>
          <w:marTop w:val="0"/>
          <w:marBottom w:val="0"/>
          <w:divBdr>
            <w:top w:val="none" w:sz="0" w:space="0" w:color="auto"/>
            <w:left w:val="none" w:sz="0" w:space="0" w:color="auto"/>
            <w:bottom w:val="none" w:sz="0" w:space="0" w:color="auto"/>
            <w:right w:val="none" w:sz="0" w:space="0" w:color="auto"/>
          </w:divBdr>
        </w:div>
        <w:div w:id="649094267">
          <w:marLeft w:val="0"/>
          <w:marRight w:val="0"/>
          <w:marTop w:val="0"/>
          <w:marBottom w:val="0"/>
          <w:divBdr>
            <w:top w:val="none" w:sz="0" w:space="0" w:color="auto"/>
            <w:left w:val="none" w:sz="0" w:space="0" w:color="auto"/>
            <w:bottom w:val="none" w:sz="0" w:space="0" w:color="auto"/>
            <w:right w:val="none" w:sz="0" w:space="0" w:color="auto"/>
          </w:divBdr>
        </w:div>
        <w:div w:id="1757752857">
          <w:marLeft w:val="0"/>
          <w:marRight w:val="0"/>
          <w:marTop w:val="0"/>
          <w:marBottom w:val="0"/>
          <w:divBdr>
            <w:top w:val="none" w:sz="0" w:space="0" w:color="auto"/>
            <w:left w:val="none" w:sz="0" w:space="0" w:color="auto"/>
            <w:bottom w:val="none" w:sz="0" w:space="0" w:color="auto"/>
            <w:right w:val="none" w:sz="0" w:space="0" w:color="auto"/>
          </w:divBdr>
        </w:div>
        <w:div w:id="2048139058">
          <w:marLeft w:val="0"/>
          <w:marRight w:val="0"/>
          <w:marTop w:val="0"/>
          <w:marBottom w:val="0"/>
          <w:divBdr>
            <w:top w:val="none" w:sz="0" w:space="0" w:color="auto"/>
            <w:left w:val="none" w:sz="0" w:space="0" w:color="auto"/>
            <w:bottom w:val="none" w:sz="0" w:space="0" w:color="auto"/>
            <w:right w:val="none" w:sz="0" w:space="0" w:color="auto"/>
          </w:divBdr>
        </w:div>
        <w:div w:id="1494492571">
          <w:marLeft w:val="0"/>
          <w:marRight w:val="0"/>
          <w:marTop w:val="0"/>
          <w:marBottom w:val="0"/>
          <w:divBdr>
            <w:top w:val="none" w:sz="0" w:space="0" w:color="auto"/>
            <w:left w:val="none" w:sz="0" w:space="0" w:color="auto"/>
            <w:bottom w:val="none" w:sz="0" w:space="0" w:color="auto"/>
            <w:right w:val="none" w:sz="0" w:space="0" w:color="auto"/>
          </w:divBdr>
        </w:div>
        <w:div w:id="790824369">
          <w:marLeft w:val="0"/>
          <w:marRight w:val="0"/>
          <w:marTop w:val="0"/>
          <w:marBottom w:val="0"/>
          <w:divBdr>
            <w:top w:val="none" w:sz="0" w:space="0" w:color="auto"/>
            <w:left w:val="none" w:sz="0" w:space="0" w:color="auto"/>
            <w:bottom w:val="none" w:sz="0" w:space="0" w:color="auto"/>
            <w:right w:val="none" w:sz="0" w:space="0" w:color="auto"/>
          </w:divBdr>
        </w:div>
        <w:div w:id="1618295762">
          <w:marLeft w:val="0"/>
          <w:marRight w:val="0"/>
          <w:marTop w:val="0"/>
          <w:marBottom w:val="0"/>
          <w:divBdr>
            <w:top w:val="none" w:sz="0" w:space="0" w:color="auto"/>
            <w:left w:val="none" w:sz="0" w:space="0" w:color="auto"/>
            <w:bottom w:val="none" w:sz="0" w:space="0" w:color="auto"/>
            <w:right w:val="none" w:sz="0" w:space="0" w:color="auto"/>
          </w:divBdr>
        </w:div>
        <w:div w:id="1939559067">
          <w:marLeft w:val="0"/>
          <w:marRight w:val="0"/>
          <w:marTop w:val="0"/>
          <w:marBottom w:val="0"/>
          <w:divBdr>
            <w:top w:val="none" w:sz="0" w:space="0" w:color="auto"/>
            <w:left w:val="none" w:sz="0" w:space="0" w:color="auto"/>
            <w:bottom w:val="none" w:sz="0" w:space="0" w:color="auto"/>
            <w:right w:val="none" w:sz="0" w:space="0" w:color="auto"/>
          </w:divBdr>
        </w:div>
        <w:div w:id="607585519">
          <w:marLeft w:val="0"/>
          <w:marRight w:val="0"/>
          <w:marTop w:val="0"/>
          <w:marBottom w:val="0"/>
          <w:divBdr>
            <w:top w:val="none" w:sz="0" w:space="0" w:color="auto"/>
            <w:left w:val="none" w:sz="0" w:space="0" w:color="auto"/>
            <w:bottom w:val="none" w:sz="0" w:space="0" w:color="auto"/>
            <w:right w:val="none" w:sz="0" w:space="0" w:color="auto"/>
          </w:divBdr>
        </w:div>
        <w:div w:id="1045569500">
          <w:marLeft w:val="0"/>
          <w:marRight w:val="0"/>
          <w:marTop w:val="0"/>
          <w:marBottom w:val="0"/>
          <w:divBdr>
            <w:top w:val="none" w:sz="0" w:space="0" w:color="auto"/>
            <w:left w:val="none" w:sz="0" w:space="0" w:color="auto"/>
            <w:bottom w:val="none" w:sz="0" w:space="0" w:color="auto"/>
            <w:right w:val="none" w:sz="0" w:space="0" w:color="auto"/>
          </w:divBdr>
        </w:div>
        <w:div w:id="977227734">
          <w:marLeft w:val="0"/>
          <w:marRight w:val="0"/>
          <w:marTop w:val="0"/>
          <w:marBottom w:val="0"/>
          <w:divBdr>
            <w:top w:val="none" w:sz="0" w:space="0" w:color="auto"/>
            <w:left w:val="none" w:sz="0" w:space="0" w:color="auto"/>
            <w:bottom w:val="none" w:sz="0" w:space="0" w:color="auto"/>
            <w:right w:val="none" w:sz="0" w:space="0" w:color="auto"/>
          </w:divBdr>
        </w:div>
        <w:div w:id="1595935832">
          <w:marLeft w:val="0"/>
          <w:marRight w:val="0"/>
          <w:marTop w:val="0"/>
          <w:marBottom w:val="0"/>
          <w:divBdr>
            <w:top w:val="none" w:sz="0" w:space="0" w:color="auto"/>
            <w:left w:val="none" w:sz="0" w:space="0" w:color="auto"/>
            <w:bottom w:val="none" w:sz="0" w:space="0" w:color="auto"/>
            <w:right w:val="none" w:sz="0" w:space="0" w:color="auto"/>
          </w:divBdr>
        </w:div>
        <w:div w:id="299649242">
          <w:marLeft w:val="0"/>
          <w:marRight w:val="0"/>
          <w:marTop w:val="0"/>
          <w:marBottom w:val="0"/>
          <w:divBdr>
            <w:top w:val="none" w:sz="0" w:space="0" w:color="auto"/>
            <w:left w:val="none" w:sz="0" w:space="0" w:color="auto"/>
            <w:bottom w:val="none" w:sz="0" w:space="0" w:color="auto"/>
            <w:right w:val="none" w:sz="0" w:space="0" w:color="auto"/>
          </w:divBdr>
        </w:div>
        <w:div w:id="1804539119">
          <w:marLeft w:val="0"/>
          <w:marRight w:val="0"/>
          <w:marTop w:val="0"/>
          <w:marBottom w:val="0"/>
          <w:divBdr>
            <w:top w:val="none" w:sz="0" w:space="0" w:color="auto"/>
            <w:left w:val="none" w:sz="0" w:space="0" w:color="auto"/>
            <w:bottom w:val="none" w:sz="0" w:space="0" w:color="auto"/>
            <w:right w:val="none" w:sz="0" w:space="0" w:color="auto"/>
          </w:divBdr>
        </w:div>
        <w:div w:id="691228987">
          <w:marLeft w:val="0"/>
          <w:marRight w:val="0"/>
          <w:marTop w:val="0"/>
          <w:marBottom w:val="0"/>
          <w:divBdr>
            <w:top w:val="none" w:sz="0" w:space="0" w:color="auto"/>
            <w:left w:val="none" w:sz="0" w:space="0" w:color="auto"/>
            <w:bottom w:val="none" w:sz="0" w:space="0" w:color="auto"/>
            <w:right w:val="none" w:sz="0" w:space="0" w:color="auto"/>
          </w:divBdr>
        </w:div>
        <w:div w:id="1492481864">
          <w:marLeft w:val="0"/>
          <w:marRight w:val="0"/>
          <w:marTop w:val="0"/>
          <w:marBottom w:val="0"/>
          <w:divBdr>
            <w:top w:val="none" w:sz="0" w:space="0" w:color="auto"/>
            <w:left w:val="none" w:sz="0" w:space="0" w:color="auto"/>
            <w:bottom w:val="none" w:sz="0" w:space="0" w:color="auto"/>
            <w:right w:val="none" w:sz="0" w:space="0" w:color="auto"/>
          </w:divBdr>
        </w:div>
        <w:div w:id="518590719">
          <w:marLeft w:val="0"/>
          <w:marRight w:val="0"/>
          <w:marTop w:val="0"/>
          <w:marBottom w:val="0"/>
          <w:divBdr>
            <w:top w:val="none" w:sz="0" w:space="0" w:color="auto"/>
            <w:left w:val="none" w:sz="0" w:space="0" w:color="auto"/>
            <w:bottom w:val="none" w:sz="0" w:space="0" w:color="auto"/>
            <w:right w:val="none" w:sz="0" w:space="0" w:color="auto"/>
          </w:divBdr>
        </w:div>
        <w:div w:id="542907687">
          <w:marLeft w:val="0"/>
          <w:marRight w:val="0"/>
          <w:marTop w:val="0"/>
          <w:marBottom w:val="0"/>
          <w:divBdr>
            <w:top w:val="none" w:sz="0" w:space="0" w:color="auto"/>
            <w:left w:val="none" w:sz="0" w:space="0" w:color="auto"/>
            <w:bottom w:val="none" w:sz="0" w:space="0" w:color="auto"/>
            <w:right w:val="none" w:sz="0" w:space="0" w:color="auto"/>
          </w:divBdr>
        </w:div>
        <w:div w:id="1740320840">
          <w:marLeft w:val="0"/>
          <w:marRight w:val="0"/>
          <w:marTop w:val="0"/>
          <w:marBottom w:val="0"/>
          <w:divBdr>
            <w:top w:val="none" w:sz="0" w:space="0" w:color="auto"/>
            <w:left w:val="none" w:sz="0" w:space="0" w:color="auto"/>
            <w:bottom w:val="none" w:sz="0" w:space="0" w:color="auto"/>
            <w:right w:val="none" w:sz="0" w:space="0" w:color="auto"/>
          </w:divBdr>
        </w:div>
        <w:div w:id="1236626722">
          <w:marLeft w:val="0"/>
          <w:marRight w:val="0"/>
          <w:marTop w:val="0"/>
          <w:marBottom w:val="0"/>
          <w:divBdr>
            <w:top w:val="none" w:sz="0" w:space="0" w:color="auto"/>
            <w:left w:val="none" w:sz="0" w:space="0" w:color="auto"/>
            <w:bottom w:val="none" w:sz="0" w:space="0" w:color="auto"/>
            <w:right w:val="none" w:sz="0" w:space="0" w:color="auto"/>
          </w:divBdr>
        </w:div>
        <w:div w:id="1622029480">
          <w:marLeft w:val="0"/>
          <w:marRight w:val="0"/>
          <w:marTop w:val="0"/>
          <w:marBottom w:val="0"/>
          <w:divBdr>
            <w:top w:val="none" w:sz="0" w:space="0" w:color="auto"/>
            <w:left w:val="none" w:sz="0" w:space="0" w:color="auto"/>
            <w:bottom w:val="none" w:sz="0" w:space="0" w:color="auto"/>
            <w:right w:val="none" w:sz="0" w:space="0" w:color="auto"/>
          </w:divBdr>
        </w:div>
      </w:divsChild>
    </w:div>
    <w:div w:id="594486335">
      <w:bodyDiv w:val="1"/>
      <w:marLeft w:val="0"/>
      <w:marRight w:val="0"/>
      <w:marTop w:val="0"/>
      <w:marBottom w:val="0"/>
      <w:divBdr>
        <w:top w:val="none" w:sz="0" w:space="0" w:color="auto"/>
        <w:left w:val="none" w:sz="0" w:space="0" w:color="auto"/>
        <w:bottom w:val="none" w:sz="0" w:space="0" w:color="auto"/>
        <w:right w:val="none" w:sz="0" w:space="0" w:color="auto"/>
      </w:divBdr>
      <w:divsChild>
        <w:div w:id="1141271010">
          <w:marLeft w:val="0"/>
          <w:marRight w:val="0"/>
          <w:marTop w:val="0"/>
          <w:marBottom w:val="0"/>
          <w:divBdr>
            <w:top w:val="none" w:sz="0" w:space="0" w:color="auto"/>
            <w:left w:val="none" w:sz="0" w:space="0" w:color="auto"/>
            <w:bottom w:val="none" w:sz="0" w:space="0" w:color="auto"/>
            <w:right w:val="none" w:sz="0" w:space="0" w:color="auto"/>
          </w:divBdr>
        </w:div>
        <w:div w:id="780609121">
          <w:marLeft w:val="0"/>
          <w:marRight w:val="0"/>
          <w:marTop w:val="0"/>
          <w:marBottom w:val="0"/>
          <w:divBdr>
            <w:top w:val="none" w:sz="0" w:space="0" w:color="auto"/>
            <w:left w:val="none" w:sz="0" w:space="0" w:color="auto"/>
            <w:bottom w:val="none" w:sz="0" w:space="0" w:color="auto"/>
            <w:right w:val="none" w:sz="0" w:space="0" w:color="auto"/>
          </w:divBdr>
        </w:div>
        <w:div w:id="2035109080">
          <w:marLeft w:val="0"/>
          <w:marRight w:val="0"/>
          <w:marTop w:val="0"/>
          <w:marBottom w:val="0"/>
          <w:divBdr>
            <w:top w:val="none" w:sz="0" w:space="0" w:color="auto"/>
            <w:left w:val="none" w:sz="0" w:space="0" w:color="auto"/>
            <w:bottom w:val="none" w:sz="0" w:space="0" w:color="auto"/>
            <w:right w:val="none" w:sz="0" w:space="0" w:color="auto"/>
          </w:divBdr>
        </w:div>
        <w:div w:id="386682793">
          <w:marLeft w:val="0"/>
          <w:marRight w:val="0"/>
          <w:marTop w:val="0"/>
          <w:marBottom w:val="0"/>
          <w:divBdr>
            <w:top w:val="none" w:sz="0" w:space="0" w:color="auto"/>
            <w:left w:val="none" w:sz="0" w:space="0" w:color="auto"/>
            <w:bottom w:val="none" w:sz="0" w:space="0" w:color="auto"/>
            <w:right w:val="none" w:sz="0" w:space="0" w:color="auto"/>
          </w:divBdr>
        </w:div>
        <w:div w:id="337541927">
          <w:marLeft w:val="0"/>
          <w:marRight w:val="0"/>
          <w:marTop w:val="0"/>
          <w:marBottom w:val="0"/>
          <w:divBdr>
            <w:top w:val="none" w:sz="0" w:space="0" w:color="auto"/>
            <w:left w:val="none" w:sz="0" w:space="0" w:color="auto"/>
            <w:bottom w:val="none" w:sz="0" w:space="0" w:color="auto"/>
            <w:right w:val="none" w:sz="0" w:space="0" w:color="auto"/>
          </w:divBdr>
        </w:div>
        <w:div w:id="989135883">
          <w:marLeft w:val="0"/>
          <w:marRight w:val="0"/>
          <w:marTop w:val="0"/>
          <w:marBottom w:val="0"/>
          <w:divBdr>
            <w:top w:val="none" w:sz="0" w:space="0" w:color="auto"/>
            <w:left w:val="none" w:sz="0" w:space="0" w:color="auto"/>
            <w:bottom w:val="none" w:sz="0" w:space="0" w:color="auto"/>
            <w:right w:val="none" w:sz="0" w:space="0" w:color="auto"/>
          </w:divBdr>
        </w:div>
        <w:div w:id="533231871">
          <w:marLeft w:val="0"/>
          <w:marRight w:val="0"/>
          <w:marTop w:val="0"/>
          <w:marBottom w:val="0"/>
          <w:divBdr>
            <w:top w:val="none" w:sz="0" w:space="0" w:color="auto"/>
            <w:left w:val="none" w:sz="0" w:space="0" w:color="auto"/>
            <w:bottom w:val="none" w:sz="0" w:space="0" w:color="auto"/>
            <w:right w:val="none" w:sz="0" w:space="0" w:color="auto"/>
          </w:divBdr>
        </w:div>
        <w:div w:id="2103642023">
          <w:marLeft w:val="0"/>
          <w:marRight w:val="0"/>
          <w:marTop w:val="0"/>
          <w:marBottom w:val="0"/>
          <w:divBdr>
            <w:top w:val="none" w:sz="0" w:space="0" w:color="auto"/>
            <w:left w:val="none" w:sz="0" w:space="0" w:color="auto"/>
            <w:bottom w:val="none" w:sz="0" w:space="0" w:color="auto"/>
            <w:right w:val="none" w:sz="0" w:space="0" w:color="auto"/>
          </w:divBdr>
        </w:div>
        <w:div w:id="261308533">
          <w:marLeft w:val="0"/>
          <w:marRight w:val="0"/>
          <w:marTop w:val="0"/>
          <w:marBottom w:val="0"/>
          <w:divBdr>
            <w:top w:val="none" w:sz="0" w:space="0" w:color="auto"/>
            <w:left w:val="none" w:sz="0" w:space="0" w:color="auto"/>
            <w:bottom w:val="none" w:sz="0" w:space="0" w:color="auto"/>
            <w:right w:val="none" w:sz="0" w:space="0" w:color="auto"/>
          </w:divBdr>
        </w:div>
        <w:div w:id="1560246569">
          <w:marLeft w:val="0"/>
          <w:marRight w:val="0"/>
          <w:marTop w:val="0"/>
          <w:marBottom w:val="0"/>
          <w:divBdr>
            <w:top w:val="none" w:sz="0" w:space="0" w:color="auto"/>
            <w:left w:val="none" w:sz="0" w:space="0" w:color="auto"/>
            <w:bottom w:val="none" w:sz="0" w:space="0" w:color="auto"/>
            <w:right w:val="none" w:sz="0" w:space="0" w:color="auto"/>
          </w:divBdr>
        </w:div>
        <w:div w:id="974023603">
          <w:marLeft w:val="0"/>
          <w:marRight w:val="0"/>
          <w:marTop w:val="0"/>
          <w:marBottom w:val="0"/>
          <w:divBdr>
            <w:top w:val="none" w:sz="0" w:space="0" w:color="auto"/>
            <w:left w:val="none" w:sz="0" w:space="0" w:color="auto"/>
            <w:bottom w:val="none" w:sz="0" w:space="0" w:color="auto"/>
            <w:right w:val="none" w:sz="0" w:space="0" w:color="auto"/>
          </w:divBdr>
        </w:div>
        <w:div w:id="1499885140">
          <w:marLeft w:val="0"/>
          <w:marRight w:val="0"/>
          <w:marTop w:val="0"/>
          <w:marBottom w:val="0"/>
          <w:divBdr>
            <w:top w:val="none" w:sz="0" w:space="0" w:color="auto"/>
            <w:left w:val="none" w:sz="0" w:space="0" w:color="auto"/>
            <w:bottom w:val="none" w:sz="0" w:space="0" w:color="auto"/>
            <w:right w:val="none" w:sz="0" w:space="0" w:color="auto"/>
          </w:divBdr>
        </w:div>
        <w:div w:id="1020740697">
          <w:marLeft w:val="0"/>
          <w:marRight w:val="0"/>
          <w:marTop w:val="0"/>
          <w:marBottom w:val="0"/>
          <w:divBdr>
            <w:top w:val="none" w:sz="0" w:space="0" w:color="auto"/>
            <w:left w:val="none" w:sz="0" w:space="0" w:color="auto"/>
            <w:bottom w:val="none" w:sz="0" w:space="0" w:color="auto"/>
            <w:right w:val="none" w:sz="0" w:space="0" w:color="auto"/>
          </w:divBdr>
        </w:div>
        <w:div w:id="495069561">
          <w:marLeft w:val="0"/>
          <w:marRight w:val="0"/>
          <w:marTop w:val="0"/>
          <w:marBottom w:val="0"/>
          <w:divBdr>
            <w:top w:val="none" w:sz="0" w:space="0" w:color="auto"/>
            <w:left w:val="none" w:sz="0" w:space="0" w:color="auto"/>
            <w:bottom w:val="none" w:sz="0" w:space="0" w:color="auto"/>
            <w:right w:val="none" w:sz="0" w:space="0" w:color="auto"/>
          </w:divBdr>
        </w:div>
        <w:div w:id="496969298">
          <w:marLeft w:val="0"/>
          <w:marRight w:val="0"/>
          <w:marTop w:val="0"/>
          <w:marBottom w:val="0"/>
          <w:divBdr>
            <w:top w:val="none" w:sz="0" w:space="0" w:color="auto"/>
            <w:left w:val="none" w:sz="0" w:space="0" w:color="auto"/>
            <w:bottom w:val="none" w:sz="0" w:space="0" w:color="auto"/>
            <w:right w:val="none" w:sz="0" w:space="0" w:color="auto"/>
          </w:divBdr>
        </w:div>
        <w:div w:id="652292629">
          <w:marLeft w:val="0"/>
          <w:marRight w:val="0"/>
          <w:marTop w:val="0"/>
          <w:marBottom w:val="0"/>
          <w:divBdr>
            <w:top w:val="none" w:sz="0" w:space="0" w:color="auto"/>
            <w:left w:val="none" w:sz="0" w:space="0" w:color="auto"/>
            <w:bottom w:val="none" w:sz="0" w:space="0" w:color="auto"/>
            <w:right w:val="none" w:sz="0" w:space="0" w:color="auto"/>
          </w:divBdr>
        </w:div>
        <w:div w:id="1440641856">
          <w:marLeft w:val="0"/>
          <w:marRight w:val="0"/>
          <w:marTop w:val="0"/>
          <w:marBottom w:val="0"/>
          <w:divBdr>
            <w:top w:val="none" w:sz="0" w:space="0" w:color="auto"/>
            <w:left w:val="none" w:sz="0" w:space="0" w:color="auto"/>
            <w:bottom w:val="none" w:sz="0" w:space="0" w:color="auto"/>
            <w:right w:val="none" w:sz="0" w:space="0" w:color="auto"/>
          </w:divBdr>
        </w:div>
        <w:div w:id="413089220">
          <w:marLeft w:val="0"/>
          <w:marRight w:val="0"/>
          <w:marTop w:val="0"/>
          <w:marBottom w:val="0"/>
          <w:divBdr>
            <w:top w:val="none" w:sz="0" w:space="0" w:color="auto"/>
            <w:left w:val="none" w:sz="0" w:space="0" w:color="auto"/>
            <w:bottom w:val="none" w:sz="0" w:space="0" w:color="auto"/>
            <w:right w:val="none" w:sz="0" w:space="0" w:color="auto"/>
          </w:divBdr>
        </w:div>
        <w:div w:id="382556708">
          <w:marLeft w:val="0"/>
          <w:marRight w:val="0"/>
          <w:marTop w:val="0"/>
          <w:marBottom w:val="0"/>
          <w:divBdr>
            <w:top w:val="none" w:sz="0" w:space="0" w:color="auto"/>
            <w:left w:val="none" w:sz="0" w:space="0" w:color="auto"/>
            <w:bottom w:val="none" w:sz="0" w:space="0" w:color="auto"/>
            <w:right w:val="none" w:sz="0" w:space="0" w:color="auto"/>
          </w:divBdr>
        </w:div>
        <w:div w:id="1048995339">
          <w:marLeft w:val="0"/>
          <w:marRight w:val="0"/>
          <w:marTop w:val="0"/>
          <w:marBottom w:val="0"/>
          <w:divBdr>
            <w:top w:val="none" w:sz="0" w:space="0" w:color="auto"/>
            <w:left w:val="none" w:sz="0" w:space="0" w:color="auto"/>
            <w:bottom w:val="none" w:sz="0" w:space="0" w:color="auto"/>
            <w:right w:val="none" w:sz="0" w:space="0" w:color="auto"/>
          </w:divBdr>
        </w:div>
        <w:div w:id="1474836445">
          <w:marLeft w:val="0"/>
          <w:marRight w:val="0"/>
          <w:marTop w:val="0"/>
          <w:marBottom w:val="0"/>
          <w:divBdr>
            <w:top w:val="none" w:sz="0" w:space="0" w:color="auto"/>
            <w:left w:val="none" w:sz="0" w:space="0" w:color="auto"/>
            <w:bottom w:val="none" w:sz="0" w:space="0" w:color="auto"/>
            <w:right w:val="none" w:sz="0" w:space="0" w:color="auto"/>
          </w:divBdr>
        </w:div>
        <w:div w:id="1143235835">
          <w:marLeft w:val="0"/>
          <w:marRight w:val="0"/>
          <w:marTop w:val="0"/>
          <w:marBottom w:val="0"/>
          <w:divBdr>
            <w:top w:val="none" w:sz="0" w:space="0" w:color="auto"/>
            <w:left w:val="none" w:sz="0" w:space="0" w:color="auto"/>
            <w:bottom w:val="none" w:sz="0" w:space="0" w:color="auto"/>
            <w:right w:val="none" w:sz="0" w:space="0" w:color="auto"/>
          </w:divBdr>
        </w:div>
        <w:div w:id="149251611">
          <w:marLeft w:val="0"/>
          <w:marRight w:val="0"/>
          <w:marTop w:val="0"/>
          <w:marBottom w:val="0"/>
          <w:divBdr>
            <w:top w:val="none" w:sz="0" w:space="0" w:color="auto"/>
            <w:left w:val="none" w:sz="0" w:space="0" w:color="auto"/>
            <w:bottom w:val="none" w:sz="0" w:space="0" w:color="auto"/>
            <w:right w:val="none" w:sz="0" w:space="0" w:color="auto"/>
          </w:divBdr>
        </w:div>
        <w:div w:id="989869217">
          <w:marLeft w:val="0"/>
          <w:marRight w:val="0"/>
          <w:marTop w:val="0"/>
          <w:marBottom w:val="0"/>
          <w:divBdr>
            <w:top w:val="none" w:sz="0" w:space="0" w:color="auto"/>
            <w:left w:val="none" w:sz="0" w:space="0" w:color="auto"/>
            <w:bottom w:val="none" w:sz="0" w:space="0" w:color="auto"/>
            <w:right w:val="none" w:sz="0" w:space="0" w:color="auto"/>
          </w:divBdr>
        </w:div>
        <w:div w:id="405306272">
          <w:marLeft w:val="0"/>
          <w:marRight w:val="0"/>
          <w:marTop w:val="0"/>
          <w:marBottom w:val="0"/>
          <w:divBdr>
            <w:top w:val="none" w:sz="0" w:space="0" w:color="auto"/>
            <w:left w:val="none" w:sz="0" w:space="0" w:color="auto"/>
            <w:bottom w:val="none" w:sz="0" w:space="0" w:color="auto"/>
            <w:right w:val="none" w:sz="0" w:space="0" w:color="auto"/>
          </w:divBdr>
        </w:div>
        <w:div w:id="1129279400">
          <w:marLeft w:val="0"/>
          <w:marRight w:val="0"/>
          <w:marTop w:val="0"/>
          <w:marBottom w:val="0"/>
          <w:divBdr>
            <w:top w:val="none" w:sz="0" w:space="0" w:color="auto"/>
            <w:left w:val="none" w:sz="0" w:space="0" w:color="auto"/>
            <w:bottom w:val="none" w:sz="0" w:space="0" w:color="auto"/>
            <w:right w:val="none" w:sz="0" w:space="0" w:color="auto"/>
          </w:divBdr>
        </w:div>
        <w:div w:id="395399584">
          <w:marLeft w:val="0"/>
          <w:marRight w:val="0"/>
          <w:marTop w:val="0"/>
          <w:marBottom w:val="0"/>
          <w:divBdr>
            <w:top w:val="none" w:sz="0" w:space="0" w:color="auto"/>
            <w:left w:val="none" w:sz="0" w:space="0" w:color="auto"/>
            <w:bottom w:val="none" w:sz="0" w:space="0" w:color="auto"/>
            <w:right w:val="none" w:sz="0" w:space="0" w:color="auto"/>
          </w:divBdr>
        </w:div>
        <w:div w:id="135684806">
          <w:marLeft w:val="0"/>
          <w:marRight w:val="0"/>
          <w:marTop w:val="0"/>
          <w:marBottom w:val="0"/>
          <w:divBdr>
            <w:top w:val="none" w:sz="0" w:space="0" w:color="auto"/>
            <w:left w:val="none" w:sz="0" w:space="0" w:color="auto"/>
            <w:bottom w:val="none" w:sz="0" w:space="0" w:color="auto"/>
            <w:right w:val="none" w:sz="0" w:space="0" w:color="auto"/>
          </w:divBdr>
        </w:div>
        <w:div w:id="1896813343">
          <w:marLeft w:val="0"/>
          <w:marRight w:val="0"/>
          <w:marTop w:val="0"/>
          <w:marBottom w:val="0"/>
          <w:divBdr>
            <w:top w:val="none" w:sz="0" w:space="0" w:color="auto"/>
            <w:left w:val="none" w:sz="0" w:space="0" w:color="auto"/>
            <w:bottom w:val="none" w:sz="0" w:space="0" w:color="auto"/>
            <w:right w:val="none" w:sz="0" w:space="0" w:color="auto"/>
          </w:divBdr>
        </w:div>
        <w:div w:id="227498068">
          <w:marLeft w:val="0"/>
          <w:marRight w:val="0"/>
          <w:marTop w:val="0"/>
          <w:marBottom w:val="0"/>
          <w:divBdr>
            <w:top w:val="none" w:sz="0" w:space="0" w:color="auto"/>
            <w:left w:val="none" w:sz="0" w:space="0" w:color="auto"/>
            <w:bottom w:val="none" w:sz="0" w:space="0" w:color="auto"/>
            <w:right w:val="none" w:sz="0" w:space="0" w:color="auto"/>
          </w:divBdr>
        </w:div>
        <w:div w:id="1080520142">
          <w:marLeft w:val="0"/>
          <w:marRight w:val="0"/>
          <w:marTop w:val="0"/>
          <w:marBottom w:val="0"/>
          <w:divBdr>
            <w:top w:val="none" w:sz="0" w:space="0" w:color="auto"/>
            <w:left w:val="none" w:sz="0" w:space="0" w:color="auto"/>
            <w:bottom w:val="none" w:sz="0" w:space="0" w:color="auto"/>
            <w:right w:val="none" w:sz="0" w:space="0" w:color="auto"/>
          </w:divBdr>
        </w:div>
        <w:div w:id="384067706">
          <w:marLeft w:val="0"/>
          <w:marRight w:val="0"/>
          <w:marTop w:val="0"/>
          <w:marBottom w:val="0"/>
          <w:divBdr>
            <w:top w:val="none" w:sz="0" w:space="0" w:color="auto"/>
            <w:left w:val="none" w:sz="0" w:space="0" w:color="auto"/>
            <w:bottom w:val="none" w:sz="0" w:space="0" w:color="auto"/>
            <w:right w:val="none" w:sz="0" w:space="0" w:color="auto"/>
          </w:divBdr>
        </w:div>
        <w:div w:id="612709189">
          <w:marLeft w:val="0"/>
          <w:marRight w:val="0"/>
          <w:marTop w:val="0"/>
          <w:marBottom w:val="0"/>
          <w:divBdr>
            <w:top w:val="none" w:sz="0" w:space="0" w:color="auto"/>
            <w:left w:val="none" w:sz="0" w:space="0" w:color="auto"/>
            <w:bottom w:val="none" w:sz="0" w:space="0" w:color="auto"/>
            <w:right w:val="none" w:sz="0" w:space="0" w:color="auto"/>
          </w:divBdr>
        </w:div>
        <w:div w:id="2127314437">
          <w:marLeft w:val="0"/>
          <w:marRight w:val="0"/>
          <w:marTop w:val="0"/>
          <w:marBottom w:val="0"/>
          <w:divBdr>
            <w:top w:val="none" w:sz="0" w:space="0" w:color="auto"/>
            <w:left w:val="none" w:sz="0" w:space="0" w:color="auto"/>
            <w:bottom w:val="none" w:sz="0" w:space="0" w:color="auto"/>
            <w:right w:val="none" w:sz="0" w:space="0" w:color="auto"/>
          </w:divBdr>
        </w:div>
        <w:div w:id="1317957823">
          <w:marLeft w:val="0"/>
          <w:marRight w:val="0"/>
          <w:marTop w:val="0"/>
          <w:marBottom w:val="0"/>
          <w:divBdr>
            <w:top w:val="none" w:sz="0" w:space="0" w:color="auto"/>
            <w:left w:val="none" w:sz="0" w:space="0" w:color="auto"/>
            <w:bottom w:val="none" w:sz="0" w:space="0" w:color="auto"/>
            <w:right w:val="none" w:sz="0" w:space="0" w:color="auto"/>
          </w:divBdr>
        </w:div>
        <w:div w:id="1820730175">
          <w:marLeft w:val="0"/>
          <w:marRight w:val="0"/>
          <w:marTop w:val="0"/>
          <w:marBottom w:val="0"/>
          <w:divBdr>
            <w:top w:val="none" w:sz="0" w:space="0" w:color="auto"/>
            <w:left w:val="none" w:sz="0" w:space="0" w:color="auto"/>
            <w:bottom w:val="none" w:sz="0" w:space="0" w:color="auto"/>
            <w:right w:val="none" w:sz="0" w:space="0" w:color="auto"/>
          </w:divBdr>
        </w:div>
        <w:div w:id="919604582">
          <w:marLeft w:val="0"/>
          <w:marRight w:val="0"/>
          <w:marTop w:val="0"/>
          <w:marBottom w:val="0"/>
          <w:divBdr>
            <w:top w:val="none" w:sz="0" w:space="0" w:color="auto"/>
            <w:left w:val="none" w:sz="0" w:space="0" w:color="auto"/>
            <w:bottom w:val="none" w:sz="0" w:space="0" w:color="auto"/>
            <w:right w:val="none" w:sz="0" w:space="0" w:color="auto"/>
          </w:divBdr>
        </w:div>
        <w:div w:id="177736725">
          <w:marLeft w:val="0"/>
          <w:marRight w:val="0"/>
          <w:marTop w:val="0"/>
          <w:marBottom w:val="0"/>
          <w:divBdr>
            <w:top w:val="none" w:sz="0" w:space="0" w:color="auto"/>
            <w:left w:val="none" w:sz="0" w:space="0" w:color="auto"/>
            <w:bottom w:val="none" w:sz="0" w:space="0" w:color="auto"/>
            <w:right w:val="none" w:sz="0" w:space="0" w:color="auto"/>
          </w:divBdr>
        </w:div>
        <w:div w:id="322319230">
          <w:marLeft w:val="0"/>
          <w:marRight w:val="0"/>
          <w:marTop w:val="0"/>
          <w:marBottom w:val="0"/>
          <w:divBdr>
            <w:top w:val="none" w:sz="0" w:space="0" w:color="auto"/>
            <w:left w:val="none" w:sz="0" w:space="0" w:color="auto"/>
            <w:bottom w:val="none" w:sz="0" w:space="0" w:color="auto"/>
            <w:right w:val="none" w:sz="0" w:space="0" w:color="auto"/>
          </w:divBdr>
        </w:div>
        <w:div w:id="72971541">
          <w:marLeft w:val="0"/>
          <w:marRight w:val="0"/>
          <w:marTop w:val="0"/>
          <w:marBottom w:val="0"/>
          <w:divBdr>
            <w:top w:val="none" w:sz="0" w:space="0" w:color="auto"/>
            <w:left w:val="none" w:sz="0" w:space="0" w:color="auto"/>
            <w:bottom w:val="none" w:sz="0" w:space="0" w:color="auto"/>
            <w:right w:val="none" w:sz="0" w:space="0" w:color="auto"/>
          </w:divBdr>
        </w:div>
        <w:div w:id="1181160767">
          <w:marLeft w:val="0"/>
          <w:marRight w:val="0"/>
          <w:marTop w:val="0"/>
          <w:marBottom w:val="0"/>
          <w:divBdr>
            <w:top w:val="none" w:sz="0" w:space="0" w:color="auto"/>
            <w:left w:val="none" w:sz="0" w:space="0" w:color="auto"/>
            <w:bottom w:val="none" w:sz="0" w:space="0" w:color="auto"/>
            <w:right w:val="none" w:sz="0" w:space="0" w:color="auto"/>
          </w:divBdr>
        </w:div>
        <w:div w:id="650989762">
          <w:marLeft w:val="0"/>
          <w:marRight w:val="0"/>
          <w:marTop w:val="0"/>
          <w:marBottom w:val="0"/>
          <w:divBdr>
            <w:top w:val="none" w:sz="0" w:space="0" w:color="auto"/>
            <w:left w:val="none" w:sz="0" w:space="0" w:color="auto"/>
            <w:bottom w:val="none" w:sz="0" w:space="0" w:color="auto"/>
            <w:right w:val="none" w:sz="0" w:space="0" w:color="auto"/>
          </w:divBdr>
        </w:div>
        <w:div w:id="1290546959">
          <w:marLeft w:val="0"/>
          <w:marRight w:val="0"/>
          <w:marTop w:val="0"/>
          <w:marBottom w:val="0"/>
          <w:divBdr>
            <w:top w:val="none" w:sz="0" w:space="0" w:color="auto"/>
            <w:left w:val="none" w:sz="0" w:space="0" w:color="auto"/>
            <w:bottom w:val="none" w:sz="0" w:space="0" w:color="auto"/>
            <w:right w:val="none" w:sz="0" w:space="0" w:color="auto"/>
          </w:divBdr>
        </w:div>
        <w:div w:id="1456288187">
          <w:marLeft w:val="0"/>
          <w:marRight w:val="0"/>
          <w:marTop w:val="0"/>
          <w:marBottom w:val="0"/>
          <w:divBdr>
            <w:top w:val="none" w:sz="0" w:space="0" w:color="auto"/>
            <w:left w:val="none" w:sz="0" w:space="0" w:color="auto"/>
            <w:bottom w:val="none" w:sz="0" w:space="0" w:color="auto"/>
            <w:right w:val="none" w:sz="0" w:space="0" w:color="auto"/>
          </w:divBdr>
        </w:div>
        <w:div w:id="1714960582">
          <w:marLeft w:val="0"/>
          <w:marRight w:val="0"/>
          <w:marTop w:val="0"/>
          <w:marBottom w:val="0"/>
          <w:divBdr>
            <w:top w:val="none" w:sz="0" w:space="0" w:color="auto"/>
            <w:left w:val="none" w:sz="0" w:space="0" w:color="auto"/>
            <w:bottom w:val="none" w:sz="0" w:space="0" w:color="auto"/>
            <w:right w:val="none" w:sz="0" w:space="0" w:color="auto"/>
          </w:divBdr>
        </w:div>
        <w:div w:id="239758292">
          <w:marLeft w:val="0"/>
          <w:marRight w:val="0"/>
          <w:marTop w:val="0"/>
          <w:marBottom w:val="0"/>
          <w:divBdr>
            <w:top w:val="none" w:sz="0" w:space="0" w:color="auto"/>
            <w:left w:val="none" w:sz="0" w:space="0" w:color="auto"/>
            <w:bottom w:val="none" w:sz="0" w:space="0" w:color="auto"/>
            <w:right w:val="none" w:sz="0" w:space="0" w:color="auto"/>
          </w:divBdr>
        </w:div>
        <w:div w:id="1412580157">
          <w:marLeft w:val="0"/>
          <w:marRight w:val="0"/>
          <w:marTop w:val="0"/>
          <w:marBottom w:val="0"/>
          <w:divBdr>
            <w:top w:val="none" w:sz="0" w:space="0" w:color="auto"/>
            <w:left w:val="none" w:sz="0" w:space="0" w:color="auto"/>
            <w:bottom w:val="none" w:sz="0" w:space="0" w:color="auto"/>
            <w:right w:val="none" w:sz="0" w:space="0" w:color="auto"/>
          </w:divBdr>
        </w:div>
        <w:div w:id="449279275">
          <w:marLeft w:val="0"/>
          <w:marRight w:val="0"/>
          <w:marTop w:val="0"/>
          <w:marBottom w:val="0"/>
          <w:divBdr>
            <w:top w:val="none" w:sz="0" w:space="0" w:color="auto"/>
            <w:left w:val="none" w:sz="0" w:space="0" w:color="auto"/>
            <w:bottom w:val="none" w:sz="0" w:space="0" w:color="auto"/>
            <w:right w:val="none" w:sz="0" w:space="0" w:color="auto"/>
          </w:divBdr>
        </w:div>
      </w:divsChild>
    </w:div>
    <w:div w:id="734862903">
      <w:bodyDiv w:val="1"/>
      <w:marLeft w:val="0"/>
      <w:marRight w:val="0"/>
      <w:marTop w:val="0"/>
      <w:marBottom w:val="0"/>
      <w:divBdr>
        <w:top w:val="none" w:sz="0" w:space="0" w:color="auto"/>
        <w:left w:val="none" w:sz="0" w:space="0" w:color="auto"/>
        <w:bottom w:val="none" w:sz="0" w:space="0" w:color="auto"/>
        <w:right w:val="none" w:sz="0" w:space="0" w:color="auto"/>
      </w:divBdr>
      <w:divsChild>
        <w:div w:id="348407761">
          <w:marLeft w:val="720"/>
          <w:marRight w:val="0"/>
          <w:marTop w:val="0"/>
          <w:marBottom w:val="0"/>
          <w:divBdr>
            <w:top w:val="none" w:sz="0" w:space="0" w:color="auto"/>
            <w:left w:val="none" w:sz="0" w:space="0" w:color="auto"/>
            <w:bottom w:val="none" w:sz="0" w:space="0" w:color="auto"/>
            <w:right w:val="none" w:sz="0" w:space="0" w:color="auto"/>
          </w:divBdr>
        </w:div>
      </w:divsChild>
    </w:div>
    <w:div w:id="863128787">
      <w:bodyDiv w:val="1"/>
      <w:marLeft w:val="0"/>
      <w:marRight w:val="0"/>
      <w:marTop w:val="0"/>
      <w:marBottom w:val="0"/>
      <w:divBdr>
        <w:top w:val="none" w:sz="0" w:space="0" w:color="auto"/>
        <w:left w:val="none" w:sz="0" w:space="0" w:color="auto"/>
        <w:bottom w:val="none" w:sz="0" w:space="0" w:color="auto"/>
        <w:right w:val="none" w:sz="0" w:space="0" w:color="auto"/>
      </w:divBdr>
      <w:divsChild>
        <w:div w:id="1247304950">
          <w:marLeft w:val="0"/>
          <w:marRight w:val="0"/>
          <w:marTop w:val="0"/>
          <w:marBottom w:val="0"/>
          <w:divBdr>
            <w:top w:val="none" w:sz="0" w:space="0" w:color="auto"/>
            <w:left w:val="none" w:sz="0" w:space="0" w:color="auto"/>
            <w:bottom w:val="none" w:sz="0" w:space="0" w:color="auto"/>
            <w:right w:val="none" w:sz="0" w:space="0" w:color="auto"/>
          </w:divBdr>
        </w:div>
        <w:div w:id="2028209041">
          <w:marLeft w:val="0"/>
          <w:marRight w:val="0"/>
          <w:marTop w:val="0"/>
          <w:marBottom w:val="0"/>
          <w:divBdr>
            <w:top w:val="none" w:sz="0" w:space="0" w:color="auto"/>
            <w:left w:val="none" w:sz="0" w:space="0" w:color="auto"/>
            <w:bottom w:val="none" w:sz="0" w:space="0" w:color="auto"/>
            <w:right w:val="none" w:sz="0" w:space="0" w:color="auto"/>
          </w:divBdr>
        </w:div>
        <w:div w:id="1486778375">
          <w:marLeft w:val="0"/>
          <w:marRight w:val="0"/>
          <w:marTop w:val="0"/>
          <w:marBottom w:val="0"/>
          <w:divBdr>
            <w:top w:val="none" w:sz="0" w:space="0" w:color="auto"/>
            <w:left w:val="none" w:sz="0" w:space="0" w:color="auto"/>
            <w:bottom w:val="none" w:sz="0" w:space="0" w:color="auto"/>
            <w:right w:val="none" w:sz="0" w:space="0" w:color="auto"/>
          </w:divBdr>
        </w:div>
        <w:div w:id="1402749231">
          <w:marLeft w:val="0"/>
          <w:marRight w:val="0"/>
          <w:marTop w:val="0"/>
          <w:marBottom w:val="0"/>
          <w:divBdr>
            <w:top w:val="none" w:sz="0" w:space="0" w:color="auto"/>
            <w:left w:val="none" w:sz="0" w:space="0" w:color="auto"/>
            <w:bottom w:val="none" w:sz="0" w:space="0" w:color="auto"/>
            <w:right w:val="none" w:sz="0" w:space="0" w:color="auto"/>
          </w:divBdr>
        </w:div>
        <w:div w:id="1452944704">
          <w:marLeft w:val="0"/>
          <w:marRight w:val="0"/>
          <w:marTop w:val="0"/>
          <w:marBottom w:val="0"/>
          <w:divBdr>
            <w:top w:val="none" w:sz="0" w:space="0" w:color="auto"/>
            <w:left w:val="none" w:sz="0" w:space="0" w:color="auto"/>
            <w:bottom w:val="none" w:sz="0" w:space="0" w:color="auto"/>
            <w:right w:val="none" w:sz="0" w:space="0" w:color="auto"/>
          </w:divBdr>
        </w:div>
        <w:div w:id="50882645">
          <w:marLeft w:val="0"/>
          <w:marRight w:val="0"/>
          <w:marTop w:val="0"/>
          <w:marBottom w:val="0"/>
          <w:divBdr>
            <w:top w:val="none" w:sz="0" w:space="0" w:color="auto"/>
            <w:left w:val="none" w:sz="0" w:space="0" w:color="auto"/>
            <w:bottom w:val="none" w:sz="0" w:space="0" w:color="auto"/>
            <w:right w:val="none" w:sz="0" w:space="0" w:color="auto"/>
          </w:divBdr>
        </w:div>
        <w:div w:id="547305453">
          <w:marLeft w:val="0"/>
          <w:marRight w:val="0"/>
          <w:marTop w:val="0"/>
          <w:marBottom w:val="0"/>
          <w:divBdr>
            <w:top w:val="none" w:sz="0" w:space="0" w:color="auto"/>
            <w:left w:val="none" w:sz="0" w:space="0" w:color="auto"/>
            <w:bottom w:val="none" w:sz="0" w:space="0" w:color="auto"/>
            <w:right w:val="none" w:sz="0" w:space="0" w:color="auto"/>
          </w:divBdr>
        </w:div>
        <w:div w:id="262887603">
          <w:marLeft w:val="0"/>
          <w:marRight w:val="0"/>
          <w:marTop w:val="0"/>
          <w:marBottom w:val="0"/>
          <w:divBdr>
            <w:top w:val="none" w:sz="0" w:space="0" w:color="auto"/>
            <w:left w:val="none" w:sz="0" w:space="0" w:color="auto"/>
            <w:bottom w:val="none" w:sz="0" w:space="0" w:color="auto"/>
            <w:right w:val="none" w:sz="0" w:space="0" w:color="auto"/>
          </w:divBdr>
        </w:div>
        <w:div w:id="1580629087">
          <w:marLeft w:val="0"/>
          <w:marRight w:val="0"/>
          <w:marTop w:val="0"/>
          <w:marBottom w:val="0"/>
          <w:divBdr>
            <w:top w:val="none" w:sz="0" w:space="0" w:color="auto"/>
            <w:left w:val="none" w:sz="0" w:space="0" w:color="auto"/>
            <w:bottom w:val="none" w:sz="0" w:space="0" w:color="auto"/>
            <w:right w:val="none" w:sz="0" w:space="0" w:color="auto"/>
          </w:divBdr>
        </w:div>
        <w:div w:id="1774012156">
          <w:marLeft w:val="0"/>
          <w:marRight w:val="0"/>
          <w:marTop w:val="0"/>
          <w:marBottom w:val="0"/>
          <w:divBdr>
            <w:top w:val="none" w:sz="0" w:space="0" w:color="auto"/>
            <w:left w:val="none" w:sz="0" w:space="0" w:color="auto"/>
            <w:bottom w:val="none" w:sz="0" w:space="0" w:color="auto"/>
            <w:right w:val="none" w:sz="0" w:space="0" w:color="auto"/>
          </w:divBdr>
        </w:div>
        <w:div w:id="1421949495">
          <w:marLeft w:val="0"/>
          <w:marRight w:val="0"/>
          <w:marTop w:val="0"/>
          <w:marBottom w:val="0"/>
          <w:divBdr>
            <w:top w:val="none" w:sz="0" w:space="0" w:color="auto"/>
            <w:left w:val="none" w:sz="0" w:space="0" w:color="auto"/>
            <w:bottom w:val="none" w:sz="0" w:space="0" w:color="auto"/>
            <w:right w:val="none" w:sz="0" w:space="0" w:color="auto"/>
          </w:divBdr>
        </w:div>
        <w:div w:id="1469275905">
          <w:marLeft w:val="0"/>
          <w:marRight w:val="0"/>
          <w:marTop w:val="0"/>
          <w:marBottom w:val="0"/>
          <w:divBdr>
            <w:top w:val="none" w:sz="0" w:space="0" w:color="auto"/>
            <w:left w:val="none" w:sz="0" w:space="0" w:color="auto"/>
            <w:bottom w:val="none" w:sz="0" w:space="0" w:color="auto"/>
            <w:right w:val="none" w:sz="0" w:space="0" w:color="auto"/>
          </w:divBdr>
        </w:div>
        <w:div w:id="1090542646">
          <w:marLeft w:val="0"/>
          <w:marRight w:val="0"/>
          <w:marTop w:val="0"/>
          <w:marBottom w:val="0"/>
          <w:divBdr>
            <w:top w:val="none" w:sz="0" w:space="0" w:color="auto"/>
            <w:left w:val="none" w:sz="0" w:space="0" w:color="auto"/>
            <w:bottom w:val="none" w:sz="0" w:space="0" w:color="auto"/>
            <w:right w:val="none" w:sz="0" w:space="0" w:color="auto"/>
          </w:divBdr>
        </w:div>
        <w:div w:id="437873163">
          <w:marLeft w:val="0"/>
          <w:marRight w:val="0"/>
          <w:marTop w:val="0"/>
          <w:marBottom w:val="0"/>
          <w:divBdr>
            <w:top w:val="none" w:sz="0" w:space="0" w:color="auto"/>
            <w:left w:val="none" w:sz="0" w:space="0" w:color="auto"/>
            <w:bottom w:val="none" w:sz="0" w:space="0" w:color="auto"/>
            <w:right w:val="none" w:sz="0" w:space="0" w:color="auto"/>
          </w:divBdr>
        </w:div>
        <w:div w:id="1643927062">
          <w:marLeft w:val="0"/>
          <w:marRight w:val="0"/>
          <w:marTop w:val="0"/>
          <w:marBottom w:val="0"/>
          <w:divBdr>
            <w:top w:val="none" w:sz="0" w:space="0" w:color="auto"/>
            <w:left w:val="none" w:sz="0" w:space="0" w:color="auto"/>
            <w:bottom w:val="none" w:sz="0" w:space="0" w:color="auto"/>
            <w:right w:val="none" w:sz="0" w:space="0" w:color="auto"/>
          </w:divBdr>
        </w:div>
        <w:div w:id="604457031">
          <w:marLeft w:val="0"/>
          <w:marRight w:val="0"/>
          <w:marTop w:val="0"/>
          <w:marBottom w:val="0"/>
          <w:divBdr>
            <w:top w:val="none" w:sz="0" w:space="0" w:color="auto"/>
            <w:left w:val="none" w:sz="0" w:space="0" w:color="auto"/>
            <w:bottom w:val="none" w:sz="0" w:space="0" w:color="auto"/>
            <w:right w:val="none" w:sz="0" w:space="0" w:color="auto"/>
          </w:divBdr>
        </w:div>
        <w:div w:id="1999531375">
          <w:marLeft w:val="0"/>
          <w:marRight w:val="0"/>
          <w:marTop w:val="0"/>
          <w:marBottom w:val="0"/>
          <w:divBdr>
            <w:top w:val="none" w:sz="0" w:space="0" w:color="auto"/>
            <w:left w:val="none" w:sz="0" w:space="0" w:color="auto"/>
            <w:bottom w:val="none" w:sz="0" w:space="0" w:color="auto"/>
            <w:right w:val="none" w:sz="0" w:space="0" w:color="auto"/>
          </w:divBdr>
        </w:div>
        <w:div w:id="1832407280">
          <w:marLeft w:val="0"/>
          <w:marRight w:val="0"/>
          <w:marTop w:val="0"/>
          <w:marBottom w:val="0"/>
          <w:divBdr>
            <w:top w:val="none" w:sz="0" w:space="0" w:color="auto"/>
            <w:left w:val="none" w:sz="0" w:space="0" w:color="auto"/>
            <w:bottom w:val="none" w:sz="0" w:space="0" w:color="auto"/>
            <w:right w:val="none" w:sz="0" w:space="0" w:color="auto"/>
          </w:divBdr>
        </w:div>
      </w:divsChild>
    </w:div>
    <w:div w:id="1068461906">
      <w:bodyDiv w:val="1"/>
      <w:marLeft w:val="0"/>
      <w:marRight w:val="0"/>
      <w:marTop w:val="0"/>
      <w:marBottom w:val="0"/>
      <w:divBdr>
        <w:top w:val="none" w:sz="0" w:space="0" w:color="auto"/>
        <w:left w:val="none" w:sz="0" w:space="0" w:color="auto"/>
        <w:bottom w:val="none" w:sz="0" w:space="0" w:color="auto"/>
        <w:right w:val="none" w:sz="0" w:space="0" w:color="auto"/>
      </w:divBdr>
    </w:div>
    <w:div w:id="1075857846">
      <w:bodyDiv w:val="1"/>
      <w:marLeft w:val="0"/>
      <w:marRight w:val="0"/>
      <w:marTop w:val="0"/>
      <w:marBottom w:val="0"/>
      <w:divBdr>
        <w:top w:val="none" w:sz="0" w:space="0" w:color="auto"/>
        <w:left w:val="none" w:sz="0" w:space="0" w:color="auto"/>
        <w:bottom w:val="none" w:sz="0" w:space="0" w:color="auto"/>
        <w:right w:val="none" w:sz="0" w:space="0" w:color="auto"/>
      </w:divBdr>
    </w:div>
    <w:div w:id="1110583532">
      <w:bodyDiv w:val="1"/>
      <w:marLeft w:val="0"/>
      <w:marRight w:val="0"/>
      <w:marTop w:val="0"/>
      <w:marBottom w:val="0"/>
      <w:divBdr>
        <w:top w:val="none" w:sz="0" w:space="0" w:color="auto"/>
        <w:left w:val="none" w:sz="0" w:space="0" w:color="auto"/>
        <w:bottom w:val="none" w:sz="0" w:space="0" w:color="auto"/>
        <w:right w:val="none" w:sz="0" w:space="0" w:color="auto"/>
      </w:divBdr>
    </w:div>
    <w:div w:id="1150289469">
      <w:bodyDiv w:val="1"/>
      <w:marLeft w:val="0"/>
      <w:marRight w:val="0"/>
      <w:marTop w:val="0"/>
      <w:marBottom w:val="0"/>
      <w:divBdr>
        <w:top w:val="none" w:sz="0" w:space="0" w:color="auto"/>
        <w:left w:val="none" w:sz="0" w:space="0" w:color="auto"/>
        <w:bottom w:val="none" w:sz="0" w:space="0" w:color="auto"/>
        <w:right w:val="none" w:sz="0" w:space="0" w:color="auto"/>
      </w:divBdr>
      <w:divsChild>
        <w:div w:id="1639652048">
          <w:marLeft w:val="0"/>
          <w:marRight w:val="0"/>
          <w:marTop w:val="0"/>
          <w:marBottom w:val="0"/>
          <w:divBdr>
            <w:top w:val="none" w:sz="0" w:space="0" w:color="auto"/>
            <w:left w:val="none" w:sz="0" w:space="0" w:color="auto"/>
            <w:bottom w:val="none" w:sz="0" w:space="0" w:color="auto"/>
            <w:right w:val="none" w:sz="0" w:space="0" w:color="auto"/>
          </w:divBdr>
        </w:div>
        <w:div w:id="1002703785">
          <w:marLeft w:val="0"/>
          <w:marRight w:val="0"/>
          <w:marTop w:val="0"/>
          <w:marBottom w:val="0"/>
          <w:divBdr>
            <w:top w:val="none" w:sz="0" w:space="0" w:color="auto"/>
            <w:left w:val="none" w:sz="0" w:space="0" w:color="auto"/>
            <w:bottom w:val="none" w:sz="0" w:space="0" w:color="auto"/>
            <w:right w:val="none" w:sz="0" w:space="0" w:color="auto"/>
          </w:divBdr>
        </w:div>
        <w:div w:id="1795368922">
          <w:marLeft w:val="0"/>
          <w:marRight w:val="0"/>
          <w:marTop w:val="0"/>
          <w:marBottom w:val="0"/>
          <w:divBdr>
            <w:top w:val="none" w:sz="0" w:space="0" w:color="auto"/>
            <w:left w:val="none" w:sz="0" w:space="0" w:color="auto"/>
            <w:bottom w:val="none" w:sz="0" w:space="0" w:color="auto"/>
            <w:right w:val="none" w:sz="0" w:space="0" w:color="auto"/>
          </w:divBdr>
        </w:div>
        <w:div w:id="1749617280">
          <w:marLeft w:val="0"/>
          <w:marRight w:val="0"/>
          <w:marTop w:val="0"/>
          <w:marBottom w:val="0"/>
          <w:divBdr>
            <w:top w:val="none" w:sz="0" w:space="0" w:color="auto"/>
            <w:left w:val="none" w:sz="0" w:space="0" w:color="auto"/>
            <w:bottom w:val="none" w:sz="0" w:space="0" w:color="auto"/>
            <w:right w:val="none" w:sz="0" w:space="0" w:color="auto"/>
          </w:divBdr>
        </w:div>
        <w:div w:id="1530754445">
          <w:marLeft w:val="0"/>
          <w:marRight w:val="0"/>
          <w:marTop w:val="0"/>
          <w:marBottom w:val="0"/>
          <w:divBdr>
            <w:top w:val="none" w:sz="0" w:space="0" w:color="auto"/>
            <w:left w:val="none" w:sz="0" w:space="0" w:color="auto"/>
            <w:bottom w:val="none" w:sz="0" w:space="0" w:color="auto"/>
            <w:right w:val="none" w:sz="0" w:space="0" w:color="auto"/>
          </w:divBdr>
        </w:div>
        <w:div w:id="1252812167">
          <w:marLeft w:val="0"/>
          <w:marRight w:val="0"/>
          <w:marTop w:val="0"/>
          <w:marBottom w:val="0"/>
          <w:divBdr>
            <w:top w:val="none" w:sz="0" w:space="0" w:color="auto"/>
            <w:left w:val="none" w:sz="0" w:space="0" w:color="auto"/>
            <w:bottom w:val="none" w:sz="0" w:space="0" w:color="auto"/>
            <w:right w:val="none" w:sz="0" w:space="0" w:color="auto"/>
          </w:divBdr>
        </w:div>
        <w:div w:id="389227829">
          <w:marLeft w:val="0"/>
          <w:marRight w:val="0"/>
          <w:marTop w:val="0"/>
          <w:marBottom w:val="0"/>
          <w:divBdr>
            <w:top w:val="none" w:sz="0" w:space="0" w:color="auto"/>
            <w:left w:val="none" w:sz="0" w:space="0" w:color="auto"/>
            <w:bottom w:val="none" w:sz="0" w:space="0" w:color="auto"/>
            <w:right w:val="none" w:sz="0" w:space="0" w:color="auto"/>
          </w:divBdr>
        </w:div>
        <w:div w:id="1768227431">
          <w:marLeft w:val="0"/>
          <w:marRight w:val="0"/>
          <w:marTop w:val="0"/>
          <w:marBottom w:val="0"/>
          <w:divBdr>
            <w:top w:val="none" w:sz="0" w:space="0" w:color="auto"/>
            <w:left w:val="none" w:sz="0" w:space="0" w:color="auto"/>
            <w:bottom w:val="none" w:sz="0" w:space="0" w:color="auto"/>
            <w:right w:val="none" w:sz="0" w:space="0" w:color="auto"/>
          </w:divBdr>
        </w:div>
        <w:div w:id="1123961649">
          <w:marLeft w:val="0"/>
          <w:marRight w:val="0"/>
          <w:marTop w:val="0"/>
          <w:marBottom w:val="0"/>
          <w:divBdr>
            <w:top w:val="none" w:sz="0" w:space="0" w:color="auto"/>
            <w:left w:val="none" w:sz="0" w:space="0" w:color="auto"/>
            <w:bottom w:val="none" w:sz="0" w:space="0" w:color="auto"/>
            <w:right w:val="none" w:sz="0" w:space="0" w:color="auto"/>
          </w:divBdr>
        </w:div>
        <w:div w:id="1132601712">
          <w:marLeft w:val="0"/>
          <w:marRight w:val="0"/>
          <w:marTop w:val="0"/>
          <w:marBottom w:val="0"/>
          <w:divBdr>
            <w:top w:val="none" w:sz="0" w:space="0" w:color="auto"/>
            <w:left w:val="none" w:sz="0" w:space="0" w:color="auto"/>
            <w:bottom w:val="none" w:sz="0" w:space="0" w:color="auto"/>
            <w:right w:val="none" w:sz="0" w:space="0" w:color="auto"/>
          </w:divBdr>
        </w:div>
        <w:div w:id="1151480854">
          <w:marLeft w:val="0"/>
          <w:marRight w:val="0"/>
          <w:marTop w:val="0"/>
          <w:marBottom w:val="0"/>
          <w:divBdr>
            <w:top w:val="none" w:sz="0" w:space="0" w:color="auto"/>
            <w:left w:val="none" w:sz="0" w:space="0" w:color="auto"/>
            <w:bottom w:val="none" w:sz="0" w:space="0" w:color="auto"/>
            <w:right w:val="none" w:sz="0" w:space="0" w:color="auto"/>
          </w:divBdr>
        </w:div>
        <w:div w:id="1285497801">
          <w:marLeft w:val="0"/>
          <w:marRight w:val="0"/>
          <w:marTop w:val="0"/>
          <w:marBottom w:val="0"/>
          <w:divBdr>
            <w:top w:val="none" w:sz="0" w:space="0" w:color="auto"/>
            <w:left w:val="none" w:sz="0" w:space="0" w:color="auto"/>
            <w:bottom w:val="none" w:sz="0" w:space="0" w:color="auto"/>
            <w:right w:val="none" w:sz="0" w:space="0" w:color="auto"/>
          </w:divBdr>
        </w:div>
        <w:div w:id="2017419864">
          <w:marLeft w:val="0"/>
          <w:marRight w:val="0"/>
          <w:marTop w:val="0"/>
          <w:marBottom w:val="0"/>
          <w:divBdr>
            <w:top w:val="none" w:sz="0" w:space="0" w:color="auto"/>
            <w:left w:val="none" w:sz="0" w:space="0" w:color="auto"/>
            <w:bottom w:val="none" w:sz="0" w:space="0" w:color="auto"/>
            <w:right w:val="none" w:sz="0" w:space="0" w:color="auto"/>
          </w:divBdr>
        </w:div>
        <w:div w:id="1631520890">
          <w:marLeft w:val="0"/>
          <w:marRight w:val="0"/>
          <w:marTop w:val="0"/>
          <w:marBottom w:val="0"/>
          <w:divBdr>
            <w:top w:val="none" w:sz="0" w:space="0" w:color="auto"/>
            <w:left w:val="none" w:sz="0" w:space="0" w:color="auto"/>
            <w:bottom w:val="none" w:sz="0" w:space="0" w:color="auto"/>
            <w:right w:val="none" w:sz="0" w:space="0" w:color="auto"/>
          </w:divBdr>
        </w:div>
        <w:div w:id="984941655">
          <w:marLeft w:val="0"/>
          <w:marRight w:val="0"/>
          <w:marTop w:val="0"/>
          <w:marBottom w:val="0"/>
          <w:divBdr>
            <w:top w:val="none" w:sz="0" w:space="0" w:color="auto"/>
            <w:left w:val="none" w:sz="0" w:space="0" w:color="auto"/>
            <w:bottom w:val="none" w:sz="0" w:space="0" w:color="auto"/>
            <w:right w:val="none" w:sz="0" w:space="0" w:color="auto"/>
          </w:divBdr>
        </w:div>
        <w:div w:id="66348773">
          <w:marLeft w:val="0"/>
          <w:marRight w:val="0"/>
          <w:marTop w:val="0"/>
          <w:marBottom w:val="0"/>
          <w:divBdr>
            <w:top w:val="none" w:sz="0" w:space="0" w:color="auto"/>
            <w:left w:val="none" w:sz="0" w:space="0" w:color="auto"/>
            <w:bottom w:val="none" w:sz="0" w:space="0" w:color="auto"/>
            <w:right w:val="none" w:sz="0" w:space="0" w:color="auto"/>
          </w:divBdr>
        </w:div>
        <w:div w:id="392000844">
          <w:marLeft w:val="0"/>
          <w:marRight w:val="0"/>
          <w:marTop w:val="0"/>
          <w:marBottom w:val="0"/>
          <w:divBdr>
            <w:top w:val="none" w:sz="0" w:space="0" w:color="auto"/>
            <w:left w:val="none" w:sz="0" w:space="0" w:color="auto"/>
            <w:bottom w:val="none" w:sz="0" w:space="0" w:color="auto"/>
            <w:right w:val="none" w:sz="0" w:space="0" w:color="auto"/>
          </w:divBdr>
        </w:div>
        <w:div w:id="233784760">
          <w:marLeft w:val="0"/>
          <w:marRight w:val="0"/>
          <w:marTop w:val="0"/>
          <w:marBottom w:val="0"/>
          <w:divBdr>
            <w:top w:val="none" w:sz="0" w:space="0" w:color="auto"/>
            <w:left w:val="none" w:sz="0" w:space="0" w:color="auto"/>
            <w:bottom w:val="none" w:sz="0" w:space="0" w:color="auto"/>
            <w:right w:val="none" w:sz="0" w:space="0" w:color="auto"/>
          </w:divBdr>
        </w:div>
        <w:div w:id="957757212">
          <w:marLeft w:val="0"/>
          <w:marRight w:val="0"/>
          <w:marTop w:val="0"/>
          <w:marBottom w:val="0"/>
          <w:divBdr>
            <w:top w:val="none" w:sz="0" w:space="0" w:color="auto"/>
            <w:left w:val="none" w:sz="0" w:space="0" w:color="auto"/>
            <w:bottom w:val="none" w:sz="0" w:space="0" w:color="auto"/>
            <w:right w:val="none" w:sz="0" w:space="0" w:color="auto"/>
          </w:divBdr>
        </w:div>
        <w:div w:id="938292230">
          <w:marLeft w:val="0"/>
          <w:marRight w:val="0"/>
          <w:marTop w:val="0"/>
          <w:marBottom w:val="0"/>
          <w:divBdr>
            <w:top w:val="none" w:sz="0" w:space="0" w:color="auto"/>
            <w:left w:val="none" w:sz="0" w:space="0" w:color="auto"/>
            <w:bottom w:val="none" w:sz="0" w:space="0" w:color="auto"/>
            <w:right w:val="none" w:sz="0" w:space="0" w:color="auto"/>
          </w:divBdr>
        </w:div>
        <w:div w:id="1489908297">
          <w:marLeft w:val="0"/>
          <w:marRight w:val="0"/>
          <w:marTop w:val="0"/>
          <w:marBottom w:val="0"/>
          <w:divBdr>
            <w:top w:val="none" w:sz="0" w:space="0" w:color="auto"/>
            <w:left w:val="none" w:sz="0" w:space="0" w:color="auto"/>
            <w:bottom w:val="none" w:sz="0" w:space="0" w:color="auto"/>
            <w:right w:val="none" w:sz="0" w:space="0" w:color="auto"/>
          </w:divBdr>
        </w:div>
        <w:div w:id="1047797303">
          <w:marLeft w:val="0"/>
          <w:marRight w:val="0"/>
          <w:marTop w:val="0"/>
          <w:marBottom w:val="0"/>
          <w:divBdr>
            <w:top w:val="none" w:sz="0" w:space="0" w:color="auto"/>
            <w:left w:val="none" w:sz="0" w:space="0" w:color="auto"/>
            <w:bottom w:val="none" w:sz="0" w:space="0" w:color="auto"/>
            <w:right w:val="none" w:sz="0" w:space="0" w:color="auto"/>
          </w:divBdr>
        </w:div>
        <w:div w:id="644748869">
          <w:marLeft w:val="0"/>
          <w:marRight w:val="0"/>
          <w:marTop w:val="0"/>
          <w:marBottom w:val="0"/>
          <w:divBdr>
            <w:top w:val="none" w:sz="0" w:space="0" w:color="auto"/>
            <w:left w:val="none" w:sz="0" w:space="0" w:color="auto"/>
            <w:bottom w:val="none" w:sz="0" w:space="0" w:color="auto"/>
            <w:right w:val="none" w:sz="0" w:space="0" w:color="auto"/>
          </w:divBdr>
        </w:div>
        <w:div w:id="1456437535">
          <w:marLeft w:val="0"/>
          <w:marRight w:val="0"/>
          <w:marTop w:val="0"/>
          <w:marBottom w:val="0"/>
          <w:divBdr>
            <w:top w:val="none" w:sz="0" w:space="0" w:color="auto"/>
            <w:left w:val="none" w:sz="0" w:space="0" w:color="auto"/>
            <w:bottom w:val="none" w:sz="0" w:space="0" w:color="auto"/>
            <w:right w:val="none" w:sz="0" w:space="0" w:color="auto"/>
          </w:divBdr>
        </w:div>
        <w:div w:id="1217816743">
          <w:marLeft w:val="0"/>
          <w:marRight w:val="0"/>
          <w:marTop w:val="0"/>
          <w:marBottom w:val="0"/>
          <w:divBdr>
            <w:top w:val="none" w:sz="0" w:space="0" w:color="auto"/>
            <w:left w:val="none" w:sz="0" w:space="0" w:color="auto"/>
            <w:bottom w:val="none" w:sz="0" w:space="0" w:color="auto"/>
            <w:right w:val="none" w:sz="0" w:space="0" w:color="auto"/>
          </w:divBdr>
        </w:div>
        <w:div w:id="101146463">
          <w:marLeft w:val="0"/>
          <w:marRight w:val="0"/>
          <w:marTop w:val="0"/>
          <w:marBottom w:val="0"/>
          <w:divBdr>
            <w:top w:val="none" w:sz="0" w:space="0" w:color="auto"/>
            <w:left w:val="none" w:sz="0" w:space="0" w:color="auto"/>
            <w:bottom w:val="none" w:sz="0" w:space="0" w:color="auto"/>
            <w:right w:val="none" w:sz="0" w:space="0" w:color="auto"/>
          </w:divBdr>
        </w:div>
        <w:div w:id="1847476853">
          <w:marLeft w:val="0"/>
          <w:marRight w:val="0"/>
          <w:marTop w:val="0"/>
          <w:marBottom w:val="0"/>
          <w:divBdr>
            <w:top w:val="none" w:sz="0" w:space="0" w:color="auto"/>
            <w:left w:val="none" w:sz="0" w:space="0" w:color="auto"/>
            <w:bottom w:val="none" w:sz="0" w:space="0" w:color="auto"/>
            <w:right w:val="none" w:sz="0" w:space="0" w:color="auto"/>
          </w:divBdr>
        </w:div>
        <w:div w:id="742223448">
          <w:marLeft w:val="0"/>
          <w:marRight w:val="0"/>
          <w:marTop w:val="0"/>
          <w:marBottom w:val="0"/>
          <w:divBdr>
            <w:top w:val="none" w:sz="0" w:space="0" w:color="auto"/>
            <w:left w:val="none" w:sz="0" w:space="0" w:color="auto"/>
            <w:bottom w:val="none" w:sz="0" w:space="0" w:color="auto"/>
            <w:right w:val="none" w:sz="0" w:space="0" w:color="auto"/>
          </w:divBdr>
        </w:div>
        <w:div w:id="1281230020">
          <w:marLeft w:val="0"/>
          <w:marRight w:val="0"/>
          <w:marTop w:val="0"/>
          <w:marBottom w:val="0"/>
          <w:divBdr>
            <w:top w:val="none" w:sz="0" w:space="0" w:color="auto"/>
            <w:left w:val="none" w:sz="0" w:space="0" w:color="auto"/>
            <w:bottom w:val="none" w:sz="0" w:space="0" w:color="auto"/>
            <w:right w:val="none" w:sz="0" w:space="0" w:color="auto"/>
          </w:divBdr>
        </w:div>
        <w:div w:id="1751148108">
          <w:marLeft w:val="0"/>
          <w:marRight w:val="0"/>
          <w:marTop w:val="0"/>
          <w:marBottom w:val="0"/>
          <w:divBdr>
            <w:top w:val="none" w:sz="0" w:space="0" w:color="auto"/>
            <w:left w:val="none" w:sz="0" w:space="0" w:color="auto"/>
            <w:bottom w:val="none" w:sz="0" w:space="0" w:color="auto"/>
            <w:right w:val="none" w:sz="0" w:space="0" w:color="auto"/>
          </w:divBdr>
        </w:div>
        <w:div w:id="633490187">
          <w:marLeft w:val="0"/>
          <w:marRight w:val="0"/>
          <w:marTop w:val="0"/>
          <w:marBottom w:val="0"/>
          <w:divBdr>
            <w:top w:val="none" w:sz="0" w:space="0" w:color="auto"/>
            <w:left w:val="none" w:sz="0" w:space="0" w:color="auto"/>
            <w:bottom w:val="none" w:sz="0" w:space="0" w:color="auto"/>
            <w:right w:val="none" w:sz="0" w:space="0" w:color="auto"/>
          </w:divBdr>
        </w:div>
        <w:div w:id="1964921116">
          <w:marLeft w:val="0"/>
          <w:marRight w:val="0"/>
          <w:marTop w:val="0"/>
          <w:marBottom w:val="0"/>
          <w:divBdr>
            <w:top w:val="none" w:sz="0" w:space="0" w:color="auto"/>
            <w:left w:val="none" w:sz="0" w:space="0" w:color="auto"/>
            <w:bottom w:val="none" w:sz="0" w:space="0" w:color="auto"/>
            <w:right w:val="none" w:sz="0" w:space="0" w:color="auto"/>
          </w:divBdr>
        </w:div>
        <w:div w:id="903419394">
          <w:marLeft w:val="0"/>
          <w:marRight w:val="0"/>
          <w:marTop w:val="0"/>
          <w:marBottom w:val="0"/>
          <w:divBdr>
            <w:top w:val="none" w:sz="0" w:space="0" w:color="auto"/>
            <w:left w:val="none" w:sz="0" w:space="0" w:color="auto"/>
            <w:bottom w:val="none" w:sz="0" w:space="0" w:color="auto"/>
            <w:right w:val="none" w:sz="0" w:space="0" w:color="auto"/>
          </w:divBdr>
        </w:div>
        <w:div w:id="1281181503">
          <w:marLeft w:val="0"/>
          <w:marRight w:val="0"/>
          <w:marTop w:val="0"/>
          <w:marBottom w:val="0"/>
          <w:divBdr>
            <w:top w:val="none" w:sz="0" w:space="0" w:color="auto"/>
            <w:left w:val="none" w:sz="0" w:space="0" w:color="auto"/>
            <w:bottom w:val="none" w:sz="0" w:space="0" w:color="auto"/>
            <w:right w:val="none" w:sz="0" w:space="0" w:color="auto"/>
          </w:divBdr>
        </w:div>
        <w:div w:id="1606689767">
          <w:marLeft w:val="0"/>
          <w:marRight w:val="0"/>
          <w:marTop w:val="0"/>
          <w:marBottom w:val="0"/>
          <w:divBdr>
            <w:top w:val="none" w:sz="0" w:space="0" w:color="auto"/>
            <w:left w:val="none" w:sz="0" w:space="0" w:color="auto"/>
            <w:bottom w:val="none" w:sz="0" w:space="0" w:color="auto"/>
            <w:right w:val="none" w:sz="0" w:space="0" w:color="auto"/>
          </w:divBdr>
        </w:div>
        <w:div w:id="1636911097">
          <w:marLeft w:val="0"/>
          <w:marRight w:val="0"/>
          <w:marTop w:val="0"/>
          <w:marBottom w:val="0"/>
          <w:divBdr>
            <w:top w:val="none" w:sz="0" w:space="0" w:color="auto"/>
            <w:left w:val="none" w:sz="0" w:space="0" w:color="auto"/>
            <w:bottom w:val="none" w:sz="0" w:space="0" w:color="auto"/>
            <w:right w:val="none" w:sz="0" w:space="0" w:color="auto"/>
          </w:divBdr>
        </w:div>
        <w:div w:id="1050884017">
          <w:marLeft w:val="0"/>
          <w:marRight w:val="0"/>
          <w:marTop w:val="0"/>
          <w:marBottom w:val="0"/>
          <w:divBdr>
            <w:top w:val="none" w:sz="0" w:space="0" w:color="auto"/>
            <w:left w:val="none" w:sz="0" w:space="0" w:color="auto"/>
            <w:bottom w:val="none" w:sz="0" w:space="0" w:color="auto"/>
            <w:right w:val="none" w:sz="0" w:space="0" w:color="auto"/>
          </w:divBdr>
        </w:div>
        <w:div w:id="445277920">
          <w:marLeft w:val="0"/>
          <w:marRight w:val="0"/>
          <w:marTop w:val="0"/>
          <w:marBottom w:val="0"/>
          <w:divBdr>
            <w:top w:val="none" w:sz="0" w:space="0" w:color="auto"/>
            <w:left w:val="none" w:sz="0" w:space="0" w:color="auto"/>
            <w:bottom w:val="none" w:sz="0" w:space="0" w:color="auto"/>
            <w:right w:val="none" w:sz="0" w:space="0" w:color="auto"/>
          </w:divBdr>
        </w:div>
        <w:div w:id="1146823512">
          <w:marLeft w:val="0"/>
          <w:marRight w:val="0"/>
          <w:marTop w:val="0"/>
          <w:marBottom w:val="0"/>
          <w:divBdr>
            <w:top w:val="none" w:sz="0" w:space="0" w:color="auto"/>
            <w:left w:val="none" w:sz="0" w:space="0" w:color="auto"/>
            <w:bottom w:val="none" w:sz="0" w:space="0" w:color="auto"/>
            <w:right w:val="none" w:sz="0" w:space="0" w:color="auto"/>
          </w:divBdr>
        </w:div>
        <w:div w:id="1806581517">
          <w:marLeft w:val="0"/>
          <w:marRight w:val="0"/>
          <w:marTop w:val="0"/>
          <w:marBottom w:val="0"/>
          <w:divBdr>
            <w:top w:val="none" w:sz="0" w:space="0" w:color="auto"/>
            <w:left w:val="none" w:sz="0" w:space="0" w:color="auto"/>
            <w:bottom w:val="none" w:sz="0" w:space="0" w:color="auto"/>
            <w:right w:val="none" w:sz="0" w:space="0" w:color="auto"/>
          </w:divBdr>
        </w:div>
        <w:div w:id="1628126641">
          <w:marLeft w:val="0"/>
          <w:marRight w:val="0"/>
          <w:marTop w:val="0"/>
          <w:marBottom w:val="0"/>
          <w:divBdr>
            <w:top w:val="none" w:sz="0" w:space="0" w:color="auto"/>
            <w:left w:val="none" w:sz="0" w:space="0" w:color="auto"/>
            <w:bottom w:val="none" w:sz="0" w:space="0" w:color="auto"/>
            <w:right w:val="none" w:sz="0" w:space="0" w:color="auto"/>
          </w:divBdr>
        </w:div>
        <w:div w:id="1461414163">
          <w:marLeft w:val="0"/>
          <w:marRight w:val="0"/>
          <w:marTop w:val="0"/>
          <w:marBottom w:val="0"/>
          <w:divBdr>
            <w:top w:val="none" w:sz="0" w:space="0" w:color="auto"/>
            <w:left w:val="none" w:sz="0" w:space="0" w:color="auto"/>
            <w:bottom w:val="none" w:sz="0" w:space="0" w:color="auto"/>
            <w:right w:val="none" w:sz="0" w:space="0" w:color="auto"/>
          </w:divBdr>
        </w:div>
        <w:div w:id="562713349">
          <w:marLeft w:val="0"/>
          <w:marRight w:val="0"/>
          <w:marTop w:val="0"/>
          <w:marBottom w:val="0"/>
          <w:divBdr>
            <w:top w:val="none" w:sz="0" w:space="0" w:color="auto"/>
            <w:left w:val="none" w:sz="0" w:space="0" w:color="auto"/>
            <w:bottom w:val="none" w:sz="0" w:space="0" w:color="auto"/>
            <w:right w:val="none" w:sz="0" w:space="0" w:color="auto"/>
          </w:divBdr>
        </w:div>
        <w:div w:id="2048527041">
          <w:marLeft w:val="0"/>
          <w:marRight w:val="0"/>
          <w:marTop w:val="0"/>
          <w:marBottom w:val="0"/>
          <w:divBdr>
            <w:top w:val="none" w:sz="0" w:space="0" w:color="auto"/>
            <w:left w:val="none" w:sz="0" w:space="0" w:color="auto"/>
            <w:bottom w:val="none" w:sz="0" w:space="0" w:color="auto"/>
            <w:right w:val="none" w:sz="0" w:space="0" w:color="auto"/>
          </w:divBdr>
        </w:div>
        <w:div w:id="439952938">
          <w:marLeft w:val="0"/>
          <w:marRight w:val="0"/>
          <w:marTop w:val="0"/>
          <w:marBottom w:val="0"/>
          <w:divBdr>
            <w:top w:val="none" w:sz="0" w:space="0" w:color="auto"/>
            <w:left w:val="none" w:sz="0" w:space="0" w:color="auto"/>
            <w:bottom w:val="none" w:sz="0" w:space="0" w:color="auto"/>
            <w:right w:val="none" w:sz="0" w:space="0" w:color="auto"/>
          </w:divBdr>
        </w:div>
        <w:div w:id="811140517">
          <w:marLeft w:val="0"/>
          <w:marRight w:val="0"/>
          <w:marTop w:val="0"/>
          <w:marBottom w:val="0"/>
          <w:divBdr>
            <w:top w:val="none" w:sz="0" w:space="0" w:color="auto"/>
            <w:left w:val="none" w:sz="0" w:space="0" w:color="auto"/>
            <w:bottom w:val="none" w:sz="0" w:space="0" w:color="auto"/>
            <w:right w:val="none" w:sz="0" w:space="0" w:color="auto"/>
          </w:divBdr>
        </w:div>
        <w:div w:id="567035748">
          <w:marLeft w:val="0"/>
          <w:marRight w:val="0"/>
          <w:marTop w:val="0"/>
          <w:marBottom w:val="0"/>
          <w:divBdr>
            <w:top w:val="none" w:sz="0" w:space="0" w:color="auto"/>
            <w:left w:val="none" w:sz="0" w:space="0" w:color="auto"/>
            <w:bottom w:val="none" w:sz="0" w:space="0" w:color="auto"/>
            <w:right w:val="none" w:sz="0" w:space="0" w:color="auto"/>
          </w:divBdr>
        </w:div>
        <w:div w:id="1982998052">
          <w:marLeft w:val="0"/>
          <w:marRight w:val="0"/>
          <w:marTop w:val="0"/>
          <w:marBottom w:val="0"/>
          <w:divBdr>
            <w:top w:val="none" w:sz="0" w:space="0" w:color="auto"/>
            <w:left w:val="none" w:sz="0" w:space="0" w:color="auto"/>
            <w:bottom w:val="none" w:sz="0" w:space="0" w:color="auto"/>
            <w:right w:val="none" w:sz="0" w:space="0" w:color="auto"/>
          </w:divBdr>
        </w:div>
        <w:div w:id="1167482807">
          <w:marLeft w:val="0"/>
          <w:marRight w:val="0"/>
          <w:marTop w:val="0"/>
          <w:marBottom w:val="0"/>
          <w:divBdr>
            <w:top w:val="none" w:sz="0" w:space="0" w:color="auto"/>
            <w:left w:val="none" w:sz="0" w:space="0" w:color="auto"/>
            <w:bottom w:val="none" w:sz="0" w:space="0" w:color="auto"/>
            <w:right w:val="none" w:sz="0" w:space="0" w:color="auto"/>
          </w:divBdr>
        </w:div>
        <w:div w:id="43070298">
          <w:marLeft w:val="0"/>
          <w:marRight w:val="0"/>
          <w:marTop w:val="0"/>
          <w:marBottom w:val="0"/>
          <w:divBdr>
            <w:top w:val="none" w:sz="0" w:space="0" w:color="auto"/>
            <w:left w:val="none" w:sz="0" w:space="0" w:color="auto"/>
            <w:bottom w:val="none" w:sz="0" w:space="0" w:color="auto"/>
            <w:right w:val="none" w:sz="0" w:space="0" w:color="auto"/>
          </w:divBdr>
        </w:div>
        <w:div w:id="557325071">
          <w:marLeft w:val="0"/>
          <w:marRight w:val="0"/>
          <w:marTop w:val="0"/>
          <w:marBottom w:val="0"/>
          <w:divBdr>
            <w:top w:val="none" w:sz="0" w:space="0" w:color="auto"/>
            <w:left w:val="none" w:sz="0" w:space="0" w:color="auto"/>
            <w:bottom w:val="none" w:sz="0" w:space="0" w:color="auto"/>
            <w:right w:val="none" w:sz="0" w:space="0" w:color="auto"/>
          </w:divBdr>
        </w:div>
        <w:div w:id="225263420">
          <w:marLeft w:val="0"/>
          <w:marRight w:val="0"/>
          <w:marTop w:val="0"/>
          <w:marBottom w:val="0"/>
          <w:divBdr>
            <w:top w:val="none" w:sz="0" w:space="0" w:color="auto"/>
            <w:left w:val="none" w:sz="0" w:space="0" w:color="auto"/>
            <w:bottom w:val="none" w:sz="0" w:space="0" w:color="auto"/>
            <w:right w:val="none" w:sz="0" w:space="0" w:color="auto"/>
          </w:divBdr>
        </w:div>
        <w:div w:id="1913662512">
          <w:marLeft w:val="0"/>
          <w:marRight w:val="0"/>
          <w:marTop w:val="0"/>
          <w:marBottom w:val="0"/>
          <w:divBdr>
            <w:top w:val="none" w:sz="0" w:space="0" w:color="auto"/>
            <w:left w:val="none" w:sz="0" w:space="0" w:color="auto"/>
            <w:bottom w:val="none" w:sz="0" w:space="0" w:color="auto"/>
            <w:right w:val="none" w:sz="0" w:space="0" w:color="auto"/>
          </w:divBdr>
        </w:div>
        <w:div w:id="841047883">
          <w:marLeft w:val="0"/>
          <w:marRight w:val="0"/>
          <w:marTop w:val="0"/>
          <w:marBottom w:val="0"/>
          <w:divBdr>
            <w:top w:val="none" w:sz="0" w:space="0" w:color="auto"/>
            <w:left w:val="none" w:sz="0" w:space="0" w:color="auto"/>
            <w:bottom w:val="none" w:sz="0" w:space="0" w:color="auto"/>
            <w:right w:val="none" w:sz="0" w:space="0" w:color="auto"/>
          </w:divBdr>
        </w:div>
        <w:div w:id="1627543687">
          <w:marLeft w:val="0"/>
          <w:marRight w:val="0"/>
          <w:marTop w:val="0"/>
          <w:marBottom w:val="0"/>
          <w:divBdr>
            <w:top w:val="none" w:sz="0" w:space="0" w:color="auto"/>
            <w:left w:val="none" w:sz="0" w:space="0" w:color="auto"/>
            <w:bottom w:val="none" w:sz="0" w:space="0" w:color="auto"/>
            <w:right w:val="none" w:sz="0" w:space="0" w:color="auto"/>
          </w:divBdr>
        </w:div>
        <w:div w:id="1554344724">
          <w:marLeft w:val="0"/>
          <w:marRight w:val="0"/>
          <w:marTop w:val="0"/>
          <w:marBottom w:val="0"/>
          <w:divBdr>
            <w:top w:val="none" w:sz="0" w:space="0" w:color="auto"/>
            <w:left w:val="none" w:sz="0" w:space="0" w:color="auto"/>
            <w:bottom w:val="none" w:sz="0" w:space="0" w:color="auto"/>
            <w:right w:val="none" w:sz="0" w:space="0" w:color="auto"/>
          </w:divBdr>
        </w:div>
        <w:div w:id="297686232">
          <w:marLeft w:val="0"/>
          <w:marRight w:val="0"/>
          <w:marTop w:val="0"/>
          <w:marBottom w:val="0"/>
          <w:divBdr>
            <w:top w:val="none" w:sz="0" w:space="0" w:color="auto"/>
            <w:left w:val="none" w:sz="0" w:space="0" w:color="auto"/>
            <w:bottom w:val="none" w:sz="0" w:space="0" w:color="auto"/>
            <w:right w:val="none" w:sz="0" w:space="0" w:color="auto"/>
          </w:divBdr>
        </w:div>
        <w:div w:id="6642024">
          <w:marLeft w:val="0"/>
          <w:marRight w:val="0"/>
          <w:marTop w:val="0"/>
          <w:marBottom w:val="0"/>
          <w:divBdr>
            <w:top w:val="none" w:sz="0" w:space="0" w:color="auto"/>
            <w:left w:val="none" w:sz="0" w:space="0" w:color="auto"/>
            <w:bottom w:val="none" w:sz="0" w:space="0" w:color="auto"/>
            <w:right w:val="none" w:sz="0" w:space="0" w:color="auto"/>
          </w:divBdr>
        </w:div>
        <w:div w:id="201217028">
          <w:marLeft w:val="0"/>
          <w:marRight w:val="0"/>
          <w:marTop w:val="0"/>
          <w:marBottom w:val="0"/>
          <w:divBdr>
            <w:top w:val="none" w:sz="0" w:space="0" w:color="auto"/>
            <w:left w:val="none" w:sz="0" w:space="0" w:color="auto"/>
            <w:bottom w:val="none" w:sz="0" w:space="0" w:color="auto"/>
            <w:right w:val="none" w:sz="0" w:space="0" w:color="auto"/>
          </w:divBdr>
        </w:div>
        <w:div w:id="802381355">
          <w:marLeft w:val="0"/>
          <w:marRight w:val="0"/>
          <w:marTop w:val="0"/>
          <w:marBottom w:val="0"/>
          <w:divBdr>
            <w:top w:val="none" w:sz="0" w:space="0" w:color="auto"/>
            <w:left w:val="none" w:sz="0" w:space="0" w:color="auto"/>
            <w:bottom w:val="none" w:sz="0" w:space="0" w:color="auto"/>
            <w:right w:val="none" w:sz="0" w:space="0" w:color="auto"/>
          </w:divBdr>
        </w:div>
        <w:div w:id="1244996403">
          <w:marLeft w:val="0"/>
          <w:marRight w:val="0"/>
          <w:marTop w:val="0"/>
          <w:marBottom w:val="0"/>
          <w:divBdr>
            <w:top w:val="none" w:sz="0" w:space="0" w:color="auto"/>
            <w:left w:val="none" w:sz="0" w:space="0" w:color="auto"/>
            <w:bottom w:val="none" w:sz="0" w:space="0" w:color="auto"/>
            <w:right w:val="none" w:sz="0" w:space="0" w:color="auto"/>
          </w:divBdr>
        </w:div>
        <w:div w:id="1658802639">
          <w:marLeft w:val="0"/>
          <w:marRight w:val="0"/>
          <w:marTop w:val="0"/>
          <w:marBottom w:val="0"/>
          <w:divBdr>
            <w:top w:val="none" w:sz="0" w:space="0" w:color="auto"/>
            <w:left w:val="none" w:sz="0" w:space="0" w:color="auto"/>
            <w:bottom w:val="none" w:sz="0" w:space="0" w:color="auto"/>
            <w:right w:val="none" w:sz="0" w:space="0" w:color="auto"/>
          </w:divBdr>
        </w:div>
        <w:div w:id="316307692">
          <w:marLeft w:val="0"/>
          <w:marRight w:val="0"/>
          <w:marTop w:val="0"/>
          <w:marBottom w:val="0"/>
          <w:divBdr>
            <w:top w:val="none" w:sz="0" w:space="0" w:color="auto"/>
            <w:left w:val="none" w:sz="0" w:space="0" w:color="auto"/>
            <w:bottom w:val="none" w:sz="0" w:space="0" w:color="auto"/>
            <w:right w:val="none" w:sz="0" w:space="0" w:color="auto"/>
          </w:divBdr>
        </w:div>
        <w:div w:id="655185996">
          <w:marLeft w:val="0"/>
          <w:marRight w:val="0"/>
          <w:marTop w:val="0"/>
          <w:marBottom w:val="0"/>
          <w:divBdr>
            <w:top w:val="none" w:sz="0" w:space="0" w:color="auto"/>
            <w:left w:val="none" w:sz="0" w:space="0" w:color="auto"/>
            <w:bottom w:val="none" w:sz="0" w:space="0" w:color="auto"/>
            <w:right w:val="none" w:sz="0" w:space="0" w:color="auto"/>
          </w:divBdr>
        </w:div>
        <w:div w:id="259602491">
          <w:marLeft w:val="0"/>
          <w:marRight w:val="0"/>
          <w:marTop w:val="0"/>
          <w:marBottom w:val="0"/>
          <w:divBdr>
            <w:top w:val="none" w:sz="0" w:space="0" w:color="auto"/>
            <w:left w:val="none" w:sz="0" w:space="0" w:color="auto"/>
            <w:bottom w:val="none" w:sz="0" w:space="0" w:color="auto"/>
            <w:right w:val="none" w:sz="0" w:space="0" w:color="auto"/>
          </w:divBdr>
        </w:div>
      </w:divsChild>
    </w:div>
    <w:div w:id="1374114388">
      <w:bodyDiv w:val="1"/>
      <w:marLeft w:val="0"/>
      <w:marRight w:val="0"/>
      <w:marTop w:val="0"/>
      <w:marBottom w:val="0"/>
      <w:divBdr>
        <w:top w:val="none" w:sz="0" w:space="0" w:color="auto"/>
        <w:left w:val="none" w:sz="0" w:space="0" w:color="auto"/>
        <w:bottom w:val="none" w:sz="0" w:space="0" w:color="auto"/>
        <w:right w:val="none" w:sz="0" w:space="0" w:color="auto"/>
      </w:divBdr>
      <w:divsChild>
        <w:div w:id="1553232534">
          <w:marLeft w:val="0"/>
          <w:marRight w:val="0"/>
          <w:marTop w:val="0"/>
          <w:marBottom w:val="0"/>
          <w:divBdr>
            <w:top w:val="none" w:sz="0" w:space="0" w:color="auto"/>
            <w:left w:val="none" w:sz="0" w:space="0" w:color="auto"/>
            <w:bottom w:val="none" w:sz="0" w:space="0" w:color="auto"/>
            <w:right w:val="none" w:sz="0" w:space="0" w:color="auto"/>
          </w:divBdr>
        </w:div>
        <w:div w:id="29113184">
          <w:marLeft w:val="0"/>
          <w:marRight w:val="0"/>
          <w:marTop w:val="0"/>
          <w:marBottom w:val="0"/>
          <w:divBdr>
            <w:top w:val="none" w:sz="0" w:space="0" w:color="auto"/>
            <w:left w:val="none" w:sz="0" w:space="0" w:color="auto"/>
            <w:bottom w:val="none" w:sz="0" w:space="0" w:color="auto"/>
            <w:right w:val="none" w:sz="0" w:space="0" w:color="auto"/>
          </w:divBdr>
        </w:div>
        <w:div w:id="1935822401">
          <w:marLeft w:val="0"/>
          <w:marRight w:val="0"/>
          <w:marTop w:val="0"/>
          <w:marBottom w:val="0"/>
          <w:divBdr>
            <w:top w:val="none" w:sz="0" w:space="0" w:color="auto"/>
            <w:left w:val="none" w:sz="0" w:space="0" w:color="auto"/>
            <w:bottom w:val="none" w:sz="0" w:space="0" w:color="auto"/>
            <w:right w:val="none" w:sz="0" w:space="0" w:color="auto"/>
          </w:divBdr>
        </w:div>
        <w:div w:id="1124541491">
          <w:marLeft w:val="0"/>
          <w:marRight w:val="0"/>
          <w:marTop w:val="0"/>
          <w:marBottom w:val="0"/>
          <w:divBdr>
            <w:top w:val="none" w:sz="0" w:space="0" w:color="auto"/>
            <w:left w:val="none" w:sz="0" w:space="0" w:color="auto"/>
            <w:bottom w:val="none" w:sz="0" w:space="0" w:color="auto"/>
            <w:right w:val="none" w:sz="0" w:space="0" w:color="auto"/>
          </w:divBdr>
        </w:div>
        <w:div w:id="1278217095">
          <w:marLeft w:val="0"/>
          <w:marRight w:val="0"/>
          <w:marTop w:val="0"/>
          <w:marBottom w:val="0"/>
          <w:divBdr>
            <w:top w:val="none" w:sz="0" w:space="0" w:color="auto"/>
            <w:left w:val="none" w:sz="0" w:space="0" w:color="auto"/>
            <w:bottom w:val="none" w:sz="0" w:space="0" w:color="auto"/>
            <w:right w:val="none" w:sz="0" w:space="0" w:color="auto"/>
          </w:divBdr>
        </w:div>
        <w:div w:id="1343631854">
          <w:marLeft w:val="0"/>
          <w:marRight w:val="0"/>
          <w:marTop w:val="0"/>
          <w:marBottom w:val="0"/>
          <w:divBdr>
            <w:top w:val="none" w:sz="0" w:space="0" w:color="auto"/>
            <w:left w:val="none" w:sz="0" w:space="0" w:color="auto"/>
            <w:bottom w:val="none" w:sz="0" w:space="0" w:color="auto"/>
            <w:right w:val="none" w:sz="0" w:space="0" w:color="auto"/>
          </w:divBdr>
        </w:div>
        <w:div w:id="110783519">
          <w:marLeft w:val="0"/>
          <w:marRight w:val="0"/>
          <w:marTop w:val="0"/>
          <w:marBottom w:val="0"/>
          <w:divBdr>
            <w:top w:val="none" w:sz="0" w:space="0" w:color="auto"/>
            <w:left w:val="none" w:sz="0" w:space="0" w:color="auto"/>
            <w:bottom w:val="none" w:sz="0" w:space="0" w:color="auto"/>
            <w:right w:val="none" w:sz="0" w:space="0" w:color="auto"/>
          </w:divBdr>
        </w:div>
        <w:div w:id="93941103">
          <w:marLeft w:val="0"/>
          <w:marRight w:val="0"/>
          <w:marTop w:val="0"/>
          <w:marBottom w:val="0"/>
          <w:divBdr>
            <w:top w:val="none" w:sz="0" w:space="0" w:color="auto"/>
            <w:left w:val="none" w:sz="0" w:space="0" w:color="auto"/>
            <w:bottom w:val="none" w:sz="0" w:space="0" w:color="auto"/>
            <w:right w:val="none" w:sz="0" w:space="0" w:color="auto"/>
          </w:divBdr>
        </w:div>
        <w:div w:id="1791051654">
          <w:marLeft w:val="0"/>
          <w:marRight w:val="0"/>
          <w:marTop w:val="0"/>
          <w:marBottom w:val="0"/>
          <w:divBdr>
            <w:top w:val="none" w:sz="0" w:space="0" w:color="auto"/>
            <w:left w:val="none" w:sz="0" w:space="0" w:color="auto"/>
            <w:bottom w:val="none" w:sz="0" w:space="0" w:color="auto"/>
            <w:right w:val="none" w:sz="0" w:space="0" w:color="auto"/>
          </w:divBdr>
        </w:div>
        <w:div w:id="2004506306">
          <w:marLeft w:val="0"/>
          <w:marRight w:val="0"/>
          <w:marTop w:val="0"/>
          <w:marBottom w:val="0"/>
          <w:divBdr>
            <w:top w:val="none" w:sz="0" w:space="0" w:color="auto"/>
            <w:left w:val="none" w:sz="0" w:space="0" w:color="auto"/>
            <w:bottom w:val="none" w:sz="0" w:space="0" w:color="auto"/>
            <w:right w:val="none" w:sz="0" w:space="0" w:color="auto"/>
          </w:divBdr>
        </w:div>
        <w:div w:id="1775052414">
          <w:marLeft w:val="0"/>
          <w:marRight w:val="0"/>
          <w:marTop w:val="0"/>
          <w:marBottom w:val="0"/>
          <w:divBdr>
            <w:top w:val="none" w:sz="0" w:space="0" w:color="auto"/>
            <w:left w:val="none" w:sz="0" w:space="0" w:color="auto"/>
            <w:bottom w:val="none" w:sz="0" w:space="0" w:color="auto"/>
            <w:right w:val="none" w:sz="0" w:space="0" w:color="auto"/>
          </w:divBdr>
        </w:div>
      </w:divsChild>
    </w:div>
    <w:div w:id="1484422354">
      <w:bodyDiv w:val="1"/>
      <w:marLeft w:val="0"/>
      <w:marRight w:val="0"/>
      <w:marTop w:val="0"/>
      <w:marBottom w:val="0"/>
      <w:divBdr>
        <w:top w:val="none" w:sz="0" w:space="0" w:color="auto"/>
        <w:left w:val="none" w:sz="0" w:space="0" w:color="auto"/>
        <w:bottom w:val="none" w:sz="0" w:space="0" w:color="auto"/>
        <w:right w:val="none" w:sz="0" w:space="0" w:color="auto"/>
      </w:divBdr>
      <w:divsChild>
        <w:div w:id="963776229">
          <w:marLeft w:val="0"/>
          <w:marRight w:val="0"/>
          <w:marTop w:val="0"/>
          <w:marBottom w:val="0"/>
          <w:divBdr>
            <w:top w:val="none" w:sz="0" w:space="0" w:color="auto"/>
            <w:left w:val="none" w:sz="0" w:space="0" w:color="auto"/>
            <w:bottom w:val="none" w:sz="0" w:space="0" w:color="auto"/>
            <w:right w:val="none" w:sz="0" w:space="0" w:color="auto"/>
          </w:divBdr>
        </w:div>
        <w:div w:id="1829053750">
          <w:marLeft w:val="0"/>
          <w:marRight w:val="0"/>
          <w:marTop w:val="0"/>
          <w:marBottom w:val="0"/>
          <w:divBdr>
            <w:top w:val="none" w:sz="0" w:space="0" w:color="auto"/>
            <w:left w:val="none" w:sz="0" w:space="0" w:color="auto"/>
            <w:bottom w:val="none" w:sz="0" w:space="0" w:color="auto"/>
            <w:right w:val="none" w:sz="0" w:space="0" w:color="auto"/>
          </w:divBdr>
        </w:div>
        <w:div w:id="260771207">
          <w:marLeft w:val="0"/>
          <w:marRight w:val="0"/>
          <w:marTop w:val="0"/>
          <w:marBottom w:val="0"/>
          <w:divBdr>
            <w:top w:val="none" w:sz="0" w:space="0" w:color="auto"/>
            <w:left w:val="none" w:sz="0" w:space="0" w:color="auto"/>
            <w:bottom w:val="none" w:sz="0" w:space="0" w:color="auto"/>
            <w:right w:val="none" w:sz="0" w:space="0" w:color="auto"/>
          </w:divBdr>
        </w:div>
        <w:div w:id="2083406811">
          <w:marLeft w:val="0"/>
          <w:marRight w:val="0"/>
          <w:marTop w:val="0"/>
          <w:marBottom w:val="0"/>
          <w:divBdr>
            <w:top w:val="none" w:sz="0" w:space="0" w:color="auto"/>
            <w:left w:val="none" w:sz="0" w:space="0" w:color="auto"/>
            <w:bottom w:val="none" w:sz="0" w:space="0" w:color="auto"/>
            <w:right w:val="none" w:sz="0" w:space="0" w:color="auto"/>
          </w:divBdr>
        </w:div>
        <w:div w:id="882327888">
          <w:marLeft w:val="0"/>
          <w:marRight w:val="0"/>
          <w:marTop w:val="0"/>
          <w:marBottom w:val="0"/>
          <w:divBdr>
            <w:top w:val="none" w:sz="0" w:space="0" w:color="auto"/>
            <w:left w:val="none" w:sz="0" w:space="0" w:color="auto"/>
            <w:bottom w:val="none" w:sz="0" w:space="0" w:color="auto"/>
            <w:right w:val="none" w:sz="0" w:space="0" w:color="auto"/>
          </w:divBdr>
        </w:div>
        <w:div w:id="609095825">
          <w:marLeft w:val="0"/>
          <w:marRight w:val="0"/>
          <w:marTop w:val="0"/>
          <w:marBottom w:val="0"/>
          <w:divBdr>
            <w:top w:val="none" w:sz="0" w:space="0" w:color="auto"/>
            <w:left w:val="none" w:sz="0" w:space="0" w:color="auto"/>
            <w:bottom w:val="none" w:sz="0" w:space="0" w:color="auto"/>
            <w:right w:val="none" w:sz="0" w:space="0" w:color="auto"/>
          </w:divBdr>
        </w:div>
        <w:div w:id="702512901">
          <w:marLeft w:val="0"/>
          <w:marRight w:val="0"/>
          <w:marTop w:val="0"/>
          <w:marBottom w:val="0"/>
          <w:divBdr>
            <w:top w:val="none" w:sz="0" w:space="0" w:color="auto"/>
            <w:left w:val="none" w:sz="0" w:space="0" w:color="auto"/>
            <w:bottom w:val="none" w:sz="0" w:space="0" w:color="auto"/>
            <w:right w:val="none" w:sz="0" w:space="0" w:color="auto"/>
          </w:divBdr>
        </w:div>
        <w:div w:id="565190392">
          <w:marLeft w:val="0"/>
          <w:marRight w:val="0"/>
          <w:marTop w:val="0"/>
          <w:marBottom w:val="0"/>
          <w:divBdr>
            <w:top w:val="none" w:sz="0" w:space="0" w:color="auto"/>
            <w:left w:val="none" w:sz="0" w:space="0" w:color="auto"/>
            <w:bottom w:val="none" w:sz="0" w:space="0" w:color="auto"/>
            <w:right w:val="none" w:sz="0" w:space="0" w:color="auto"/>
          </w:divBdr>
        </w:div>
        <w:div w:id="551581515">
          <w:marLeft w:val="0"/>
          <w:marRight w:val="0"/>
          <w:marTop w:val="0"/>
          <w:marBottom w:val="0"/>
          <w:divBdr>
            <w:top w:val="none" w:sz="0" w:space="0" w:color="auto"/>
            <w:left w:val="none" w:sz="0" w:space="0" w:color="auto"/>
            <w:bottom w:val="none" w:sz="0" w:space="0" w:color="auto"/>
            <w:right w:val="none" w:sz="0" w:space="0" w:color="auto"/>
          </w:divBdr>
        </w:div>
        <w:div w:id="774788513">
          <w:marLeft w:val="0"/>
          <w:marRight w:val="0"/>
          <w:marTop w:val="0"/>
          <w:marBottom w:val="0"/>
          <w:divBdr>
            <w:top w:val="none" w:sz="0" w:space="0" w:color="auto"/>
            <w:left w:val="none" w:sz="0" w:space="0" w:color="auto"/>
            <w:bottom w:val="none" w:sz="0" w:space="0" w:color="auto"/>
            <w:right w:val="none" w:sz="0" w:space="0" w:color="auto"/>
          </w:divBdr>
        </w:div>
        <w:div w:id="481970809">
          <w:marLeft w:val="0"/>
          <w:marRight w:val="0"/>
          <w:marTop w:val="0"/>
          <w:marBottom w:val="0"/>
          <w:divBdr>
            <w:top w:val="none" w:sz="0" w:space="0" w:color="auto"/>
            <w:left w:val="none" w:sz="0" w:space="0" w:color="auto"/>
            <w:bottom w:val="none" w:sz="0" w:space="0" w:color="auto"/>
            <w:right w:val="none" w:sz="0" w:space="0" w:color="auto"/>
          </w:divBdr>
        </w:div>
        <w:div w:id="376780578">
          <w:marLeft w:val="0"/>
          <w:marRight w:val="0"/>
          <w:marTop w:val="0"/>
          <w:marBottom w:val="0"/>
          <w:divBdr>
            <w:top w:val="none" w:sz="0" w:space="0" w:color="auto"/>
            <w:left w:val="none" w:sz="0" w:space="0" w:color="auto"/>
            <w:bottom w:val="none" w:sz="0" w:space="0" w:color="auto"/>
            <w:right w:val="none" w:sz="0" w:space="0" w:color="auto"/>
          </w:divBdr>
        </w:div>
        <w:div w:id="920531165">
          <w:marLeft w:val="0"/>
          <w:marRight w:val="0"/>
          <w:marTop w:val="0"/>
          <w:marBottom w:val="0"/>
          <w:divBdr>
            <w:top w:val="none" w:sz="0" w:space="0" w:color="auto"/>
            <w:left w:val="none" w:sz="0" w:space="0" w:color="auto"/>
            <w:bottom w:val="none" w:sz="0" w:space="0" w:color="auto"/>
            <w:right w:val="none" w:sz="0" w:space="0" w:color="auto"/>
          </w:divBdr>
        </w:div>
        <w:div w:id="824853395">
          <w:marLeft w:val="0"/>
          <w:marRight w:val="0"/>
          <w:marTop w:val="0"/>
          <w:marBottom w:val="0"/>
          <w:divBdr>
            <w:top w:val="none" w:sz="0" w:space="0" w:color="auto"/>
            <w:left w:val="none" w:sz="0" w:space="0" w:color="auto"/>
            <w:bottom w:val="none" w:sz="0" w:space="0" w:color="auto"/>
            <w:right w:val="none" w:sz="0" w:space="0" w:color="auto"/>
          </w:divBdr>
        </w:div>
        <w:div w:id="1948392638">
          <w:marLeft w:val="0"/>
          <w:marRight w:val="0"/>
          <w:marTop w:val="0"/>
          <w:marBottom w:val="0"/>
          <w:divBdr>
            <w:top w:val="none" w:sz="0" w:space="0" w:color="auto"/>
            <w:left w:val="none" w:sz="0" w:space="0" w:color="auto"/>
            <w:bottom w:val="none" w:sz="0" w:space="0" w:color="auto"/>
            <w:right w:val="none" w:sz="0" w:space="0" w:color="auto"/>
          </w:divBdr>
        </w:div>
        <w:div w:id="1025911222">
          <w:marLeft w:val="0"/>
          <w:marRight w:val="0"/>
          <w:marTop w:val="0"/>
          <w:marBottom w:val="0"/>
          <w:divBdr>
            <w:top w:val="none" w:sz="0" w:space="0" w:color="auto"/>
            <w:left w:val="none" w:sz="0" w:space="0" w:color="auto"/>
            <w:bottom w:val="none" w:sz="0" w:space="0" w:color="auto"/>
            <w:right w:val="none" w:sz="0" w:space="0" w:color="auto"/>
          </w:divBdr>
        </w:div>
        <w:div w:id="1370453666">
          <w:marLeft w:val="0"/>
          <w:marRight w:val="0"/>
          <w:marTop w:val="0"/>
          <w:marBottom w:val="0"/>
          <w:divBdr>
            <w:top w:val="none" w:sz="0" w:space="0" w:color="auto"/>
            <w:left w:val="none" w:sz="0" w:space="0" w:color="auto"/>
            <w:bottom w:val="none" w:sz="0" w:space="0" w:color="auto"/>
            <w:right w:val="none" w:sz="0" w:space="0" w:color="auto"/>
          </w:divBdr>
        </w:div>
        <w:div w:id="1068042928">
          <w:marLeft w:val="0"/>
          <w:marRight w:val="0"/>
          <w:marTop w:val="0"/>
          <w:marBottom w:val="0"/>
          <w:divBdr>
            <w:top w:val="none" w:sz="0" w:space="0" w:color="auto"/>
            <w:left w:val="none" w:sz="0" w:space="0" w:color="auto"/>
            <w:bottom w:val="none" w:sz="0" w:space="0" w:color="auto"/>
            <w:right w:val="none" w:sz="0" w:space="0" w:color="auto"/>
          </w:divBdr>
        </w:div>
        <w:div w:id="357315027">
          <w:marLeft w:val="0"/>
          <w:marRight w:val="0"/>
          <w:marTop w:val="0"/>
          <w:marBottom w:val="0"/>
          <w:divBdr>
            <w:top w:val="none" w:sz="0" w:space="0" w:color="auto"/>
            <w:left w:val="none" w:sz="0" w:space="0" w:color="auto"/>
            <w:bottom w:val="none" w:sz="0" w:space="0" w:color="auto"/>
            <w:right w:val="none" w:sz="0" w:space="0" w:color="auto"/>
          </w:divBdr>
        </w:div>
        <w:div w:id="212468404">
          <w:marLeft w:val="0"/>
          <w:marRight w:val="0"/>
          <w:marTop w:val="0"/>
          <w:marBottom w:val="0"/>
          <w:divBdr>
            <w:top w:val="none" w:sz="0" w:space="0" w:color="auto"/>
            <w:left w:val="none" w:sz="0" w:space="0" w:color="auto"/>
            <w:bottom w:val="none" w:sz="0" w:space="0" w:color="auto"/>
            <w:right w:val="none" w:sz="0" w:space="0" w:color="auto"/>
          </w:divBdr>
        </w:div>
        <w:div w:id="1035353401">
          <w:marLeft w:val="0"/>
          <w:marRight w:val="0"/>
          <w:marTop w:val="0"/>
          <w:marBottom w:val="0"/>
          <w:divBdr>
            <w:top w:val="none" w:sz="0" w:space="0" w:color="auto"/>
            <w:left w:val="none" w:sz="0" w:space="0" w:color="auto"/>
            <w:bottom w:val="none" w:sz="0" w:space="0" w:color="auto"/>
            <w:right w:val="none" w:sz="0" w:space="0" w:color="auto"/>
          </w:divBdr>
        </w:div>
        <w:div w:id="1404181909">
          <w:marLeft w:val="0"/>
          <w:marRight w:val="0"/>
          <w:marTop w:val="0"/>
          <w:marBottom w:val="0"/>
          <w:divBdr>
            <w:top w:val="none" w:sz="0" w:space="0" w:color="auto"/>
            <w:left w:val="none" w:sz="0" w:space="0" w:color="auto"/>
            <w:bottom w:val="none" w:sz="0" w:space="0" w:color="auto"/>
            <w:right w:val="none" w:sz="0" w:space="0" w:color="auto"/>
          </w:divBdr>
        </w:div>
        <w:div w:id="1756393664">
          <w:marLeft w:val="0"/>
          <w:marRight w:val="0"/>
          <w:marTop w:val="0"/>
          <w:marBottom w:val="0"/>
          <w:divBdr>
            <w:top w:val="none" w:sz="0" w:space="0" w:color="auto"/>
            <w:left w:val="none" w:sz="0" w:space="0" w:color="auto"/>
            <w:bottom w:val="none" w:sz="0" w:space="0" w:color="auto"/>
            <w:right w:val="none" w:sz="0" w:space="0" w:color="auto"/>
          </w:divBdr>
        </w:div>
        <w:div w:id="507989734">
          <w:marLeft w:val="0"/>
          <w:marRight w:val="0"/>
          <w:marTop w:val="0"/>
          <w:marBottom w:val="0"/>
          <w:divBdr>
            <w:top w:val="none" w:sz="0" w:space="0" w:color="auto"/>
            <w:left w:val="none" w:sz="0" w:space="0" w:color="auto"/>
            <w:bottom w:val="none" w:sz="0" w:space="0" w:color="auto"/>
            <w:right w:val="none" w:sz="0" w:space="0" w:color="auto"/>
          </w:divBdr>
        </w:div>
        <w:div w:id="1939756176">
          <w:marLeft w:val="0"/>
          <w:marRight w:val="0"/>
          <w:marTop w:val="0"/>
          <w:marBottom w:val="0"/>
          <w:divBdr>
            <w:top w:val="none" w:sz="0" w:space="0" w:color="auto"/>
            <w:left w:val="none" w:sz="0" w:space="0" w:color="auto"/>
            <w:bottom w:val="none" w:sz="0" w:space="0" w:color="auto"/>
            <w:right w:val="none" w:sz="0" w:space="0" w:color="auto"/>
          </w:divBdr>
        </w:div>
        <w:div w:id="1053231360">
          <w:marLeft w:val="0"/>
          <w:marRight w:val="0"/>
          <w:marTop w:val="0"/>
          <w:marBottom w:val="0"/>
          <w:divBdr>
            <w:top w:val="none" w:sz="0" w:space="0" w:color="auto"/>
            <w:left w:val="none" w:sz="0" w:space="0" w:color="auto"/>
            <w:bottom w:val="none" w:sz="0" w:space="0" w:color="auto"/>
            <w:right w:val="none" w:sz="0" w:space="0" w:color="auto"/>
          </w:divBdr>
        </w:div>
        <w:div w:id="1148277673">
          <w:marLeft w:val="0"/>
          <w:marRight w:val="0"/>
          <w:marTop w:val="0"/>
          <w:marBottom w:val="0"/>
          <w:divBdr>
            <w:top w:val="none" w:sz="0" w:space="0" w:color="auto"/>
            <w:left w:val="none" w:sz="0" w:space="0" w:color="auto"/>
            <w:bottom w:val="none" w:sz="0" w:space="0" w:color="auto"/>
            <w:right w:val="none" w:sz="0" w:space="0" w:color="auto"/>
          </w:divBdr>
        </w:div>
        <w:div w:id="184638172">
          <w:marLeft w:val="0"/>
          <w:marRight w:val="0"/>
          <w:marTop w:val="0"/>
          <w:marBottom w:val="0"/>
          <w:divBdr>
            <w:top w:val="none" w:sz="0" w:space="0" w:color="auto"/>
            <w:left w:val="none" w:sz="0" w:space="0" w:color="auto"/>
            <w:bottom w:val="none" w:sz="0" w:space="0" w:color="auto"/>
            <w:right w:val="none" w:sz="0" w:space="0" w:color="auto"/>
          </w:divBdr>
        </w:div>
      </w:divsChild>
    </w:div>
    <w:div w:id="1525315992">
      <w:bodyDiv w:val="1"/>
      <w:marLeft w:val="0"/>
      <w:marRight w:val="0"/>
      <w:marTop w:val="0"/>
      <w:marBottom w:val="0"/>
      <w:divBdr>
        <w:top w:val="none" w:sz="0" w:space="0" w:color="auto"/>
        <w:left w:val="none" w:sz="0" w:space="0" w:color="auto"/>
        <w:bottom w:val="none" w:sz="0" w:space="0" w:color="auto"/>
        <w:right w:val="none" w:sz="0" w:space="0" w:color="auto"/>
      </w:divBdr>
      <w:divsChild>
        <w:div w:id="26025560">
          <w:marLeft w:val="0"/>
          <w:marRight w:val="0"/>
          <w:marTop w:val="0"/>
          <w:marBottom w:val="0"/>
          <w:divBdr>
            <w:top w:val="none" w:sz="0" w:space="0" w:color="auto"/>
            <w:left w:val="none" w:sz="0" w:space="0" w:color="auto"/>
            <w:bottom w:val="none" w:sz="0" w:space="0" w:color="auto"/>
            <w:right w:val="none" w:sz="0" w:space="0" w:color="auto"/>
          </w:divBdr>
        </w:div>
        <w:div w:id="806434418">
          <w:marLeft w:val="0"/>
          <w:marRight w:val="0"/>
          <w:marTop w:val="0"/>
          <w:marBottom w:val="0"/>
          <w:divBdr>
            <w:top w:val="none" w:sz="0" w:space="0" w:color="auto"/>
            <w:left w:val="none" w:sz="0" w:space="0" w:color="auto"/>
            <w:bottom w:val="none" w:sz="0" w:space="0" w:color="auto"/>
            <w:right w:val="none" w:sz="0" w:space="0" w:color="auto"/>
          </w:divBdr>
        </w:div>
        <w:div w:id="1008214086">
          <w:marLeft w:val="0"/>
          <w:marRight w:val="0"/>
          <w:marTop w:val="0"/>
          <w:marBottom w:val="0"/>
          <w:divBdr>
            <w:top w:val="none" w:sz="0" w:space="0" w:color="auto"/>
            <w:left w:val="none" w:sz="0" w:space="0" w:color="auto"/>
            <w:bottom w:val="none" w:sz="0" w:space="0" w:color="auto"/>
            <w:right w:val="none" w:sz="0" w:space="0" w:color="auto"/>
          </w:divBdr>
        </w:div>
        <w:div w:id="589627796">
          <w:marLeft w:val="0"/>
          <w:marRight w:val="0"/>
          <w:marTop w:val="0"/>
          <w:marBottom w:val="0"/>
          <w:divBdr>
            <w:top w:val="none" w:sz="0" w:space="0" w:color="auto"/>
            <w:left w:val="none" w:sz="0" w:space="0" w:color="auto"/>
            <w:bottom w:val="none" w:sz="0" w:space="0" w:color="auto"/>
            <w:right w:val="none" w:sz="0" w:space="0" w:color="auto"/>
          </w:divBdr>
        </w:div>
        <w:div w:id="554439357">
          <w:marLeft w:val="0"/>
          <w:marRight w:val="0"/>
          <w:marTop w:val="0"/>
          <w:marBottom w:val="0"/>
          <w:divBdr>
            <w:top w:val="none" w:sz="0" w:space="0" w:color="auto"/>
            <w:left w:val="none" w:sz="0" w:space="0" w:color="auto"/>
            <w:bottom w:val="none" w:sz="0" w:space="0" w:color="auto"/>
            <w:right w:val="none" w:sz="0" w:space="0" w:color="auto"/>
          </w:divBdr>
        </w:div>
        <w:div w:id="1505633677">
          <w:marLeft w:val="0"/>
          <w:marRight w:val="0"/>
          <w:marTop w:val="0"/>
          <w:marBottom w:val="0"/>
          <w:divBdr>
            <w:top w:val="none" w:sz="0" w:space="0" w:color="auto"/>
            <w:left w:val="none" w:sz="0" w:space="0" w:color="auto"/>
            <w:bottom w:val="none" w:sz="0" w:space="0" w:color="auto"/>
            <w:right w:val="none" w:sz="0" w:space="0" w:color="auto"/>
          </w:divBdr>
        </w:div>
        <w:div w:id="785654858">
          <w:marLeft w:val="0"/>
          <w:marRight w:val="0"/>
          <w:marTop w:val="0"/>
          <w:marBottom w:val="0"/>
          <w:divBdr>
            <w:top w:val="none" w:sz="0" w:space="0" w:color="auto"/>
            <w:left w:val="none" w:sz="0" w:space="0" w:color="auto"/>
            <w:bottom w:val="none" w:sz="0" w:space="0" w:color="auto"/>
            <w:right w:val="none" w:sz="0" w:space="0" w:color="auto"/>
          </w:divBdr>
        </w:div>
        <w:div w:id="1270969904">
          <w:marLeft w:val="0"/>
          <w:marRight w:val="0"/>
          <w:marTop w:val="0"/>
          <w:marBottom w:val="0"/>
          <w:divBdr>
            <w:top w:val="none" w:sz="0" w:space="0" w:color="auto"/>
            <w:left w:val="none" w:sz="0" w:space="0" w:color="auto"/>
            <w:bottom w:val="none" w:sz="0" w:space="0" w:color="auto"/>
            <w:right w:val="none" w:sz="0" w:space="0" w:color="auto"/>
          </w:divBdr>
        </w:div>
        <w:div w:id="1095174635">
          <w:marLeft w:val="0"/>
          <w:marRight w:val="0"/>
          <w:marTop w:val="0"/>
          <w:marBottom w:val="0"/>
          <w:divBdr>
            <w:top w:val="none" w:sz="0" w:space="0" w:color="auto"/>
            <w:left w:val="none" w:sz="0" w:space="0" w:color="auto"/>
            <w:bottom w:val="none" w:sz="0" w:space="0" w:color="auto"/>
            <w:right w:val="none" w:sz="0" w:space="0" w:color="auto"/>
          </w:divBdr>
        </w:div>
        <w:div w:id="205604829">
          <w:marLeft w:val="0"/>
          <w:marRight w:val="0"/>
          <w:marTop w:val="0"/>
          <w:marBottom w:val="0"/>
          <w:divBdr>
            <w:top w:val="none" w:sz="0" w:space="0" w:color="auto"/>
            <w:left w:val="none" w:sz="0" w:space="0" w:color="auto"/>
            <w:bottom w:val="none" w:sz="0" w:space="0" w:color="auto"/>
            <w:right w:val="none" w:sz="0" w:space="0" w:color="auto"/>
          </w:divBdr>
        </w:div>
        <w:div w:id="391080249">
          <w:marLeft w:val="0"/>
          <w:marRight w:val="0"/>
          <w:marTop w:val="0"/>
          <w:marBottom w:val="0"/>
          <w:divBdr>
            <w:top w:val="none" w:sz="0" w:space="0" w:color="auto"/>
            <w:left w:val="none" w:sz="0" w:space="0" w:color="auto"/>
            <w:bottom w:val="none" w:sz="0" w:space="0" w:color="auto"/>
            <w:right w:val="none" w:sz="0" w:space="0" w:color="auto"/>
          </w:divBdr>
        </w:div>
        <w:div w:id="1284843516">
          <w:marLeft w:val="0"/>
          <w:marRight w:val="0"/>
          <w:marTop w:val="0"/>
          <w:marBottom w:val="0"/>
          <w:divBdr>
            <w:top w:val="none" w:sz="0" w:space="0" w:color="auto"/>
            <w:left w:val="none" w:sz="0" w:space="0" w:color="auto"/>
            <w:bottom w:val="none" w:sz="0" w:space="0" w:color="auto"/>
            <w:right w:val="none" w:sz="0" w:space="0" w:color="auto"/>
          </w:divBdr>
        </w:div>
        <w:div w:id="97995813">
          <w:marLeft w:val="0"/>
          <w:marRight w:val="0"/>
          <w:marTop w:val="0"/>
          <w:marBottom w:val="0"/>
          <w:divBdr>
            <w:top w:val="none" w:sz="0" w:space="0" w:color="auto"/>
            <w:left w:val="none" w:sz="0" w:space="0" w:color="auto"/>
            <w:bottom w:val="none" w:sz="0" w:space="0" w:color="auto"/>
            <w:right w:val="none" w:sz="0" w:space="0" w:color="auto"/>
          </w:divBdr>
        </w:div>
        <w:div w:id="855729903">
          <w:marLeft w:val="0"/>
          <w:marRight w:val="0"/>
          <w:marTop w:val="0"/>
          <w:marBottom w:val="0"/>
          <w:divBdr>
            <w:top w:val="none" w:sz="0" w:space="0" w:color="auto"/>
            <w:left w:val="none" w:sz="0" w:space="0" w:color="auto"/>
            <w:bottom w:val="none" w:sz="0" w:space="0" w:color="auto"/>
            <w:right w:val="none" w:sz="0" w:space="0" w:color="auto"/>
          </w:divBdr>
        </w:div>
        <w:div w:id="2003585343">
          <w:marLeft w:val="0"/>
          <w:marRight w:val="0"/>
          <w:marTop w:val="0"/>
          <w:marBottom w:val="0"/>
          <w:divBdr>
            <w:top w:val="none" w:sz="0" w:space="0" w:color="auto"/>
            <w:left w:val="none" w:sz="0" w:space="0" w:color="auto"/>
            <w:bottom w:val="none" w:sz="0" w:space="0" w:color="auto"/>
            <w:right w:val="none" w:sz="0" w:space="0" w:color="auto"/>
          </w:divBdr>
        </w:div>
        <w:div w:id="512770265">
          <w:marLeft w:val="0"/>
          <w:marRight w:val="0"/>
          <w:marTop w:val="0"/>
          <w:marBottom w:val="0"/>
          <w:divBdr>
            <w:top w:val="none" w:sz="0" w:space="0" w:color="auto"/>
            <w:left w:val="none" w:sz="0" w:space="0" w:color="auto"/>
            <w:bottom w:val="none" w:sz="0" w:space="0" w:color="auto"/>
            <w:right w:val="none" w:sz="0" w:space="0" w:color="auto"/>
          </w:divBdr>
        </w:div>
        <w:div w:id="1534461260">
          <w:marLeft w:val="0"/>
          <w:marRight w:val="0"/>
          <w:marTop w:val="0"/>
          <w:marBottom w:val="0"/>
          <w:divBdr>
            <w:top w:val="none" w:sz="0" w:space="0" w:color="auto"/>
            <w:left w:val="none" w:sz="0" w:space="0" w:color="auto"/>
            <w:bottom w:val="none" w:sz="0" w:space="0" w:color="auto"/>
            <w:right w:val="none" w:sz="0" w:space="0" w:color="auto"/>
          </w:divBdr>
        </w:div>
        <w:div w:id="1138839443">
          <w:marLeft w:val="0"/>
          <w:marRight w:val="0"/>
          <w:marTop w:val="0"/>
          <w:marBottom w:val="0"/>
          <w:divBdr>
            <w:top w:val="none" w:sz="0" w:space="0" w:color="auto"/>
            <w:left w:val="none" w:sz="0" w:space="0" w:color="auto"/>
            <w:bottom w:val="none" w:sz="0" w:space="0" w:color="auto"/>
            <w:right w:val="none" w:sz="0" w:space="0" w:color="auto"/>
          </w:divBdr>
        </w:div>
        <w:div w:id="1764842697">
          <w:marLeft w:val="0"/>
          <w:marRight w:val="0"/>
          <w:marTop w:val="0"/>
          <w:marBottom w:val="0"/>
          <w:divBdr>
            <w:top w:val="none" w:sz="0" w:space="0" w:color="auto"/>
            <w:left w:val="none" w:sz="0" w:space="0" w:color="auto"/>
            <w:bottom w:val="none" w:sz="0" w:space="0" w:color="auto"/>
            <w:right w:val="none" w:sz="0" w:space="0" w:color="auto"/>
          </w:divBdr>
        </w:div>
        <w:div w:id="514613676">
          <w:marLeft w:val="0"/>
          <w:marRight w:val="0"/>
          <w:marTop w:val="0"/>
          <w:marBottom w:val="0"/>
          <w:divBdr>
            <w:top w:val="none" w:sz="0" w:space="0" w:color="auto"/>
            <w:left w:val="none" w:sz="0" w:space="0" w:color="auto"/>
            <w:bottom w:val="none" w:sz="0" w:space="0" w:color="auto"/>
            <w:right w:val="none" w:sz="0" w:space="0" w:color="auto"/>
          </w:divBdr>
        </w:div>
        <w:div w:id="494305046">
          <w:marLeft w:val="0"/>
          <w:marRight w:val="0"/>
          <w:marTop w:val="0"/>
          <w:marBottom w:val="0"/>
          <w:divBdr>
            <w:top w:val="none" w:sz="0" w:space="0" w:color="auto"/>
            <w:left w:val="none" w:sz="0" w:space="0" w:color="auto"/>
            <w:bottom w:val="none" w:sz="0" w:space="0" w:color="auto"/>
            <w:right w:val="none" w:sz="0" w:space="0" w:color="auto"/>
          </w:divBdr>
        </w:div>
        <w:div w:id="505945216">
          <w:marLeft w:val="0"/>
          <w:marRight w:val="0"/>
          <w:marTop w:val="0"/>
          <w:marBottom w:val="0"/>
          <w:divBdr>
            <w:top w:val="none" w:sz="0" w:space="0" w:color="auto"/>
            <w:left w:val="none" w:sz="0" w:space="0" w:color="auto"/>
            <w:bottom w:val="none" w:sz="0" w:space="0" w:color="auto"/>
            <w:right w:val="none" w:sz="0" w:space="0" w:color="auto"/>
          </w:divBdr>
        </w:div>
        <w:div w:id="2076508439">
          <w:marLeft w:val="0"/>
          <w:marRight w:val="0"/>
          <w:marTop w:val="0"/>
          <w:marBottom w:val="0"/>
          <w:divBdr>
            <w:top w:val="none" w:sz="0" w:space="0" w:color="auto"/>
            <w:left w:val="none" w:sz="0" w:space="0" w:color="auto"/>
            <w:bottom w:val="none" w:sz="0" w:space="0" w:color="auto"/>
            <w:right w:val="none" w:sz="0" w:space="0" w:color="auto"/>
          </w:divBdr>
        </w:div>
        <w:div w:id="1609778640">
          <w:marLeft w:val="0"/>
          <w:marRight w:val="0"/>
          <w:marTop w:val="0"/>
          <w:marBottom w:val="0"/>
          <w:divBdr>
            <w:top w:val="none" w:sz="0" w:space="0" w:color="auto"/>
            <w:left w:val="none" w:sz="0" w:space="0" w:color="auto"/>
            <w:bottom w:val="none" w:sz="0" w:space="0" w:color="auto"/>
            <w:right w:val="none" w:sz="0" w:space="0" w:color="auto"/>
          </w:divBdr>
        </w:div>
      </w:divsChild>
    </w:div>
    <w:div w:id="1563561131">
      <w:bodyDiv w:val="1"/>
      <w:marLeft w:val="0"/>
      <w:marRight w:val="0"/>
      <w:marTop w:val="0"/>
      <w:marBottom w:val="0"/>
      <w:divBdr>
        <w:top w:val="none" w:sz="0" w:space="0" w:color="auto"/>
        <w:left w:val="none" w:sz="0" w:space="0" w:color="auto"/>
        <w:bottom w:val="none" w:sz="0" w:space="0" w:color="auto"/>
        <w:right w:val="none" w:sz="0" w:space="0" w:color="auto"/>
      </w:divBdr>
      <w:divsChild>
        <w:div w:id="484707548">
          <w:marLeft w:val="0"/>
          <w:marRight w:val="0"/>
          <w:marTop w:val="0"/>
          <w:marBottom w:val="0"/>
          <w:divBdr>
            <w:top w:val="none" w:sz="0" w:space="0" w:color="auto"/>
            <w:left w:val="none" w:sz="0" w:space="0" w:color="auto"/>
            <w:bottom w:val="none" w:sz="0" w:space="0" w:color="auto"/>
            <w:right w:val="none" w:sz="0" w:space="0" w:color="auto"/>
          </w:divBdr>
        </w:div>
        <w:div w:id="1358040135">
          <w:marLeft w:val="0"/>
          <w:marRight w:val="0"/>
          <w:marTop w:val="0"/>
          <w:marBottom w:val="0"/>
          <w:divBdr>
            <w:top w:val="none" w:sz="0" w:space="0" w:color="auto"/>
            <w:left w:val="none" w:sz="0" w:space="0" w:color="auto"/>
            <w:bottom w:val="none" w:sz="0" w:space="0" w:color="auto"/>
            <w:right w:val="none" w:sz="0" w:space="0" w:color="auto"/>
          </w:divBdr>
        </w:div>
        <w:div w:id="382799480">
          <w:marLeft w:val="0"/>
          <w:marRight w:val="0"/>
          <w:marTop w:val="0"/>
          <w:marBottom w:val="0"/>
          <w:divBdr>
            <w:top w:val="none" w:sz="0" w:space="0" w:color="auto"/>
            <w:left w:val="none" w:sz="0" w:space="0" w:color="auto"/>
            <w:bottom w:val="none" w:sz="0" w:space="0" w:color="auto"/>
            <w:right w:val="none" w:sz="0" w:space="0" w:color="auto"/>
          </w:divBdr>
        </w:div>
        <w:div w:id="197010515">
          <w:marLeft w:val="0"/>
          <w:marRight w:val="0"/>
          <w:marTop w:val="0"/>
          <w:marBottom w:val="0"/>
          <w:divBdr>
            <w:top w:val="none" w:sz="0" w:space="0" w:color="auto"/>
            <w:left w:val="none" w:sz="0" w:space="0" w:color="auto"/>
            <w:bottom w:val="none" w:sz="0" w:space="0" w:color="auto"/>
            <w:right w:val="none" w:sz="0" w:space="0" w:color="auto"/>
          </w:divBdr>
        </w:div>
        <w:div w:id="697465360">
          <w:marLeft w:val="0"/>
          <w:marRight w:val="0"/>
          <w:marTop w:val="0"/>
          <w:marBottom w:val="0"/>
          <w:divBdr>
            <w:top w:val="none" w:sz="0" w:space="0" w:color="auto"/>
            <w:left w:val="none" w:sz="0" w:space="0" w:color="auto"/>
            <w:bottom w:val="none" w:sz="0" w:space="0" w:color="auto"/>
            <w:right w:val="none" w:sz="0" w:space="0" w:color="auto"/>
          </w:divBdr>
        </w:div>
        <w:div w:id="1919629883">
          <w:marLeft w:val="0"/>
          <w:marRight w:val="0"/>
          <w:marTop w:val="0"/>
          <w:marBottom w:val="0"/>
          <w:divBdr>
            <w:top w:val="none" w:sz="0" w:space="0" w:color="auto"/>
            <w:left w:val="none" w:sz="0" w:space="0" w:color="auto"/>
            <w:bottom w:val="none" w:sz="0" w:space="0" w:color="auto"/>
            <w:right w:val="none" w:sz="0" w:space="0" w:color="auto"/>
          </w:divBdr>
        </w:div>
        <w:div w:id="13582198">
          <w:marLeft w:val="0"/>
          <w:marRight w:val="0"/>
          <w:marTop w:val="0"/>
          <w:marBottom w:val="0"/>
          <w:divBdr>
            <w:top w:val="none" w:sz="0" w:space="0" w:color="auto"/>
            <w:left w:val="none" w:sz="0" w:space="0" w:color="auto"/>
            <w:bottom w:val="none" w:sz="0" w:space="0" w:color="auto"/>
            <w:right w:val="none" w:sz="0" w:space="0" w:color="auto"/>
          </w:divBdr>
        </w:div>
        <w:div w:id="670068107">
          <w:marLeft w:val="0"/>
          <w:marRight w:val="0"/>
          <w:marTop w:val="0"/>
          <w:marBottom w:val="0"/>
          <w:divBdr>
            <w:top w:val="none" w:sz="0" w:space="0" w:color="auto"/>
            <w:left w:val="none" w:sz="0" w:space="0" w:color="auto"/>
            <w:bottom w:val="none" w:sz="0" w:space="0" w:color="auto"/>
            <w:right w:val="none" w:sz="0" w:space="0" w:color="auto"/>
          </w:divBdr>
        </w:div>
        <w:div w:id="386883033">
          <w:marLeft w:val="0"/>
          <w:marRight w:val="0"/>
          <w:marTop w:val="0"/>
          <w:marBottom w:val="0"/>
          <w:divBdr>
            <w:top w:val="none" w:sz="0" w:space="0" w:color="auto"/>
            <w:left w:val="none" w:sz="0" w:space="0" w:color="auto"/>
            <w:bottom w:val="none" w:sz="0" w:space="0" w:color="auto"/>
            <w:right w:val="none" w:sz="0" w:space="0" w:color="auto"/>
          </w:divBdr>
        </w:div>
        <w:div w:id="1823960847">
          <w:marLeft w:val="0"/>
          <w:marRight w:val="0"/>
          <w:marTop w:val="0"/>
          <w:marBottom w:val="0"/>
          <w:divBdr>
            <w:top w:val="none" w:sz="0" w:space="0" w:color="auto"/>
            <w:left w:val="none" w:sz="0" w:space="0" w:color="auto"/>
            <w:bottom w:val="none" w:sz="0" w:space="0" w:color="auto"/>
            <w:right w:val="none" w:sz="0" w:space="0" w:color="auto"/>
          </w:divBdr>
        </w:div>
        <w:div w:id="1135370936">
          <w:marLeft w:val="0"/>
          <w:marRight w:val="0"/>
          <w:marTop w:val="0"/>
          <w:marBottom w:val="0"/>
          <w:divBdr>
            <w:top w:val="none" w:sz="0" w:space="0" w:color="auto"/>
            <w:left w:val="none" w:sz="0" w:space="0" w:color="auto"/>
            <w:bottom w:val="none" w:sz="0" w:space="0" w:color="auto"/>
            <w:right w:val="none" w:sz="0" w:space="0" w:color="auto"/>
          </w:divBdr>
        </w:div>
        <w:div w:id="1666786796">
          <w:marLeft w:val="0"/>
          <w:marRight w:val="0"/>
          <w:marTop w:val="0"/>
          <w:marBottom w:val="0"/>
          <w:divBdr>
            <w:top w:val="none" w:sz="0" w:space="0" w:color="auto"/>
            <w:left w:val="none" w:sz="0" w:space="0" w:color="auto"/>
            <w:bottom w:val="none" w:sz="0" w:space="0" w:color="auto"/>
            <w:right w:val="none" w:sz="0" w:space="0" w:color="auto"/>
          </w:divBdr>
        </w:div>
        <w:div w:id="1404139858">
          <w:marLeft w:val="0"/>
          <w:marRight w:val="0"/>
          <w:marTop w:val="0"/>
          <w:marBottom w:val="0"/>
          <w:divBdr>
            <w:top w:val="none" w:sz="0" w:space="0" w:color="auto"/>
            <w:left w:val="none" w:sz="0" w:space="0" w:color="auto"/>
            <w:bottom w:val="none" w:sz="0" w:space="0" w:color="auto"/>
            <w:right w:val="none" w:sz="0" w:space="0" w:color="auto"/>
          </w:divBdr>
        </w:div>
        <w:div w:id="1677263446">
          <w:marLeft w:val="0"/>
          <w:marRight w:val="0"/>
          <w:marTop w:val="0"/>
          <w:marBottom w:val="0"/>
          <w:divBdr>
            <w:top w:val="none" w:sz="0" w:space="0" w:color="auto"/>
            <w:left w:val="none" w:sz="0" w:space="0" w:color="auto"/>
            <w:bottom w:val="none" w:sz="0" w:space="0" w:color="auto"/>
            <w:right w:val="none" w:sz="0" w:space="0" w:color="auto"/>
          </w:divBdr>
        </w:div>
        <w:div w:id="509415986">
          <w:marLeft w:val="0"/>
          <w:marRight w:val="0"/>
          <w:marTop w:val="0"/>
          <w:marBottom w:val="0"/>
          <w:divBdr>
            <w:top w:val="none" w:sz="0" w:space="0" w:color="auto"/>
            <w:left w:val="none" w:sz="0" w:space="0" w:color="auto"/>
            <w:bottom w:val="none" w:sz="0" w:space="0" w:color="auto"/>
            <w:right w:val="none" w:sz="0" w:space="0" w:color="auto"/>
          </w:divBdr>
        </w:div>
        <w:div w:id="200754199">
          <w:marLeft w:val="0"/>
          <w:marRight w:val="0"/>
          <w:marTop w:val="0"/>
          <w:marBottom w:val="0"/>
          <w:divBdr>
            <w:top w:val="none" w:sz="0" w:space="0" w:color="auto"/>
            <w:left w:val="none" w:sz="0" w:space="0" w:color="auto"/>
            <w:bottom w:val="none" w:sz="0" w:space="0" w:color="auto"/>
            <w:right w:val="none" w:sz="0" w:space="0" w:color="auto"/>
          </w:divBdr>
        </w:div>
        <w:div w:id="1427726873">
          <w:marLeft w:val="0"/>
          <w:marRight w:val="0"/>
          <w:marTop w:val="0"/>
          <w:marBottom w:val="0"/>
          <w:divBdr>
            <w:top w:val="none" w:sz="0" w:space="0" w:color="auto"/>
            <w:left w:val="none" w:sz="0" w:space="0" w:color="auto"/>
            <w:bottom w:val="none" w:sz="0" w:space="0" w:color="auto"/>
            <w:right w:val="none" w:sz="0" w:space="0" w:color="auto"/>
          </w:divBdr>
        </w:div>
        <w:div w:id="37357584">
          <w:marLeft w:val="0"/>
          <w:marRight w:val="0"/>
          <w:marTop w:val="0"/>
          <w:marBottom w:val="0"/>
          <w:divBdr>
            <w:top w:val="none" w:sz="0" w:space="0" w:color="auto"/>
            <w:left w:val="none" w:sz="0" w:space="0" w:color="auto"/>
            <w:bottom w:val="none" w:sz="0" w:space="0" w:color="auto"/>
            <w:right w:val="none" w:sz="0" w:space="0" w:color="auto"/>
          </w:divBdr>
        </w:div>
        <w:div w:id="1202281582">
          <w:marLeft w:val="0"/>
          <w:marRight w:val="0"/>
          <w:marTop w:val="0"/>
          <w:marBottom w:val="0"/>
          <w:divBdr>
            <w:top w:val="none" w:sz="0" w:space="0" w:color="auto"/>
            <w:left w:val="none" w:sz="0" w:space="0" w:color="auto"/>
            <w:bottom w:val="none" w:sz="0" w:space="0" w:color="auto"/>
            <w:right w:val="none" w:sz="0" w:space="0" w:color="auto"/>
          </w:divBdr>
        </w:div>
        <w:div w:id="2094278215">
          <w:marLeft w:val="0"/>
          <w:marRight w:val="0"/>
          <w:marTop w:val="0"/>
          <w:marBottom w:val="0"/>
          <w:divBdr>
            <w:top w:val="none" w:sz="0" w:space="0" w:color="auto"/>
            <w:left w:val="none" w:sz="0" w:space="0" w:color="auto"/>
            <w:bottom w:val="none" w:sz="0" w:space="0" w:color="auto"/>
            <w:right w:val="none" w:sz="0" w:space="0" w:color="auto"/>
          </w:divBdr>
        </w:div>
        <w:div w:id="1957173486">
          <w:marLeft w:val="0"/>
          <w:marRight w:val="0"/>
          <w:marTop w:val="0"/>
          <w:marBottom w:val="0"/>
          <w:divBdr>
            <w:top w:val="none" w:sz="0" w:space="0" w:color="auto"/>
            <w:left w:val="none" w:sz="0" w:space="0" w:color="auto"/>
            <w:bottom w:val="none" w:sz="0" w:space="0" w:color="auto"/>
            <w:right w:val="none" w:sz="0" w:space="0" w:color="auto"/>
          </w:divBdr>
        </w:div>
        <w:div w:id="1917859198">
          <w:marLeft w:val="0"/>
          <w:marRight w:val="0"/>
          <w:marTop w:val="0"/>
          <w:marBottom w:val="0"/>
          <w:divBdr>
            <w:top w:val="none" w:sz="0" w:space="0" w:color="auto"/>
            <w:left w:val="none" w:sz="0" w:space="0" w:color="auto"/>
            <w:bottom w:val="none" w:sz="0" w:space="0" w:color="auto"/>
            <w:right w:val="none" w:sz="0" w:space="0" w:color="auto"/>
          </w:divBdr>
        </w:div>
        <w:div w:id="1185098013">
          <w:marLeft w:val="0"/>
          <w:marRight w:val="0"/>
          <w:marTop w:val="0"/>
          <w:marBottom w:val="0"/>
          <w:divBdr>
            <w:top w:val="none" w:sz="0" w:space="0" w:color="auto"/>
            <w:left w:val="none" w:sz="0" w:space="0" w:color="auto"/>
            <w:bottom w:val="none" w:sz="0" w:space="0" w:color="auto"/>
            <w:right w:val="none" w:sz="0" w:space="0" w:color="auto"/>
          </w:divBdr>
        </w:div>
        <w:div w:id="1151406163">
          <w:marLeft w:val="0"/>
          <w:marRight w:val="0"/>
          <w:marTop w:val="0"/>
          <w:marBottom w:val="0"/>
          <w:divBdr>
            <w:top w:val="none" w:sz="0" w:space="0" w:color="auto"/>
            <w:left w:val="none" w:sz="0" w:space="0" w:color="auto"/>
            <w:bottom w:val="none" w:sz="0" w:space="0" w:color="auto"/>
            <w:right w:val="none" w:sz="0" w:space="0" w:color="auto"/>
          </w:divBdr>
        </w:div>
        <w:div w:id="1528785576">
          <w:marLeft w:val="0"/>
          <w:marRight w:val="0"/>
          <w:marTop w:val="0"/>
          <w:marBottom w:val="0"/>
          <w:divBdr>
            <w:top w:val="none" w:sz="0" w:space="0" w:color="auto"/>
            <w:left w:val="none" w:sz="0" w:space="0" w:color="auto"/>
            <w:bottom w:val="none" w:sz="0" w:space="0" w:color="auto"/>
            <w:right w:val="none" w:sz="0" w:space="0" w:color="auto"/>
          </w:divBdr>
        </w:div>
        <w:div w:id="1325553202">
          <w:marLeft w:val="0"/>
          <w:marRight w:val="0"/>
          <w:marTop w:val="0"/>
          <w:marBottom w:val="0"/>
          <w:divBdr>
            <w:top w:val="none" w:sz="0" w:space="0" w:color="auto"/>
            <w:left w:val="none" w:sz="0" w:space="0" w:color="auto"/>
            <w:bottom w:val="none" w:sz="0" w:space="0" w:color="auto"/>
            <w:right w:val="none" w:sz="0" w:space="0" w:color="auto"/>
          </w:divBdr>
        </w:div>
        <w:div w:id="1276250915">
          <w:marLeft w:val="0"/>
          <w:marRight w:val="0"/>
          <w:marTop w:val="0"/>
          <w:marBottom w:val="0"/>
          <w:divBdr>
            <w:top w:val="none" w:sz="0" w:space="0" w:color="auto"/>
            <w:left w:val="none" w:sz="0" w:space="0" w:color="auto"/>
            <w:bottom w:val="none" w:sz="0" w:space="0" w:color="auto"/>
            <w:right w:val="none" w:sz="0" w:space="0" w:color="auto"/>
          </w:divBdr>
        </w:div>
        <w:div w:id="1082609378">
          <w:marLeft w:val="0"/>
          <w:marRight w:val="0"/>
          <w:marTop w:val="0"/>
          <w:marBottom w:val="0"/>
          <w:divBdr>
            <w:top w:val="none" w:sz="0" w:space="0" w:color="auto"/>
            <w:left w:val="none" w:sz="0" w:space="0" w:color="auto"/>
            <w:bottom w:val="none" w:sz="0" w:space="0" w:color="auto"/>
            <w:right w:val="none" w:sz="0" w:space="0" w:color="auto"/>
          </w:divBdr>
        </w:div>
        <w:div w:id="1719668205">
          <w:marLeft w:val="0"/>
          <w:marRight w:val="0"/>
          <w:marTop w:val="0"/>
          <w:marBottom w:val="0"/>
          <w:divBdr>
            <w:top w:val="none" w:sz="0" w:space="0" w:color="auto"/>
            <w:left w:val="none" w:sz="0" w:space="0" w:color="auto"/>
            <w:bottom w:val="none" w:sz="0" w:space="0" w:color="auto"/>
            <w:right w:val="none" w:sz="0" w:space="0" w:color="auto"/>
          </w:divBdr>
        </w:div>
        <w:div w:id="1087921472">
          <w:marLeft w:val="0"/>
          <w:marRight w:val="0"/>
          <w:marTop w:val="0"/>
          <w:marBottom w:val="0"/>
          <w:divBdr>
            <w:top w:val="none" w:sz="0" w:space="0" w:color="auto"/>
            <w:left w:val="none" w:sz="0" w:space="0" w:color="auto"/>
            <w:bottom w:val="none" w:sz="0" w:space="0" w:color="auto"/>
            <w:right w:val="none" w:sz="0" w:space="0" w:color="auto"/>
          </w:divBdr>
        </w:div>
        <w:div w:id="270823819">
          <w:marLeft w:val="0"/>
          <w:marRight w:val="0"/>
          <w:marTop w:val="0"/>
          <w:marBottom w:val="0"/>
          <w:divBdr>
            <w:top w:val="none" w:sz="0" w:space="0" w:color="auto"/>
            <w:left w:val="none" w:sz="0" w:space="0" w:color="auto"/>
            <w:bottom w:val="none" w:sz="0" w:space="0" w:color="auto"/>
            <w:right w:val="none" w:sz="0" w:space="0" w:color="auto"/>
          </w:divBdr>
        </w:div>
        <w:div w:id="2040929933">
          <w:marLeft w:val="0"/>
          <w:marRight w:val="0"/>
          <w:marTop w:val="0"/>
          <w:marBottom w:val="0"/>
          <w:divBdr>
            <w:top w:val="none" w:sz="0" w:space="0" w:color="auto"/>
            <w:left w:val="none" w:sz="0" w:space="0" w:color="auto"/>
            <w:bottom w:val="none" w:sz="0" w:space="0" w:color="auto"/>
            <w:right w:val="none" w:sz="0" w:space="0" w:color="auto"/>
          </w:divBdr>
        </w:div>
        <w:div w:id="557857375">
          <w:marLeft w:val="0"/>
          <w:marRight w:val="0"/>
          <w:marTop w:val="0"/>
          <w:marBottom w:val="0"/>
          <w:divBdr>
            <w:top w:val="none" w:sz="0" w:space="0" w:color="auto"/>
            <w:left w:val="none" w:sz="0" w:space="0" w:color="auto"/>
            <w:bottom w:val="none" w:sz="0" w:space="0" w:color="auto"/>
            <w:right w:val="none" w:sz="0" w:space="0" w:color="auto"/>
          </w:divBdr>
        </w:div>
        <w:div w:id="1819612353">
          <w:marLeft w:val="0"/>
          <w:marRight w:val="0"/>
          <w:marTop w:val="0"/>
          <w:marBottom w:val="0"/>
          <w:divBdr>
            <w:top w:val="none" w:sz="0" w:space="0" w:color="auto"/>
            <w:left w:val="none" w:sz="0" w:space="0" w:color="auto"/>
            <w:bottom w:val="none" w:sz="0" w:space="0" w:color="auto"/>
            <w:right w:val="none" w:sz="0" w:space="0" w:color="auto"/>
          </w:divBdr>
        </w:div>
        <w:div w:id="1104570765">
          <w:marLeft w:val="0"/>
          <w:marRight w:val="0"/>
          <w:marTop w:val="0"/>
          <w:marBottom w:val="0"/>
          <w:divBdr>
            <w:top w:val="none" w:sz="0" w:space="0" w:color="auto"/>
            <w:left w:val="none" w:sz="0" w:space="0" w:color="auto"/>
            <w:bottom w:val="none" w:sz="0" w:space="0" w:color="auto"/>
            <w:right w:val="none" w:sz="0" w:space="0" w:color="auto"/>
          </w:divBdr>
        </w:div>
        <w:div w:id="1542399605">
          <w:marLeft w:val="0"/>
          <w:marRight w:val="0"/>
          <w:marTop w:val="0"/>
          <w:marBottom w:val="0"/>
          <w:divBdr>
            <w:top w:val="none" w:sz="0" w:space="0" w:color="auto"/>
            <w:left w:val="none" w:sz="0" w:space="0" w:color="auto"/>
            <w:bottom w:val="none" w:sz="0" w:space="0" w:color="auto"/>
            <w:right w:val="none" w:sz="0" w:space="0" w:color="auto"/>
          </w:divBdr>
        </w:div>
        <w:div w:id="1800609163">
          <w:marLeft w:val="0"/>
          <w:marRight w:val="0"/>
          <w:marTop w:val="0"/>
          <w:marBottom w:val="0"/>
          <w:divBdr>
            <w:top w:val="none" w:sz="0" w:space="0" w:color="auto"/>
            <w:left w:val="none" w:sz="0" w:space="0" w:color="auto"/>
            <w:bottom w:val="none" w:sz="0" w:space="0" w:color="auto"/>
            <w:right w:val="none" w:sz="0" w:space="0" w:color="auto"/>
          </w:divBdr>
        </w:div>
        <w:div w:id="1871529079">
          <w:marLeft w:val="0"/>
          <w:marRight w:val="0"/>
          <w:marTop w:val="0"/>
          <w:marBottom w:val="0"/>
          <w:divBdr>
            <w:top w:val="none" w:sz="0" w:space="0" w:color="auto"/>
            <w:left w:val="none" w:sz="0" w:space="0" w:color="auto"/>
            <w:bottom w:val="none" w:sz="0" w:space="0" w:color="auto"/>
            <w:right w:val="none" w:sz="0" w:space="0" w:color="auto"/>
          </w:divBdr>
        </w:div>
        <w:div w:id="728964514">
          <w:marLeft w:val="0"/>
          <w:marRight w:val="0"/>
          <w:marTop w:val="0"/>
          <w:marBottom w:val="0"/>
          <w:divBdr>
            <w:top w:val="none" w:sz="0" w:space="0" w:color="auto"/>
            <w:left w:val="none" w:sz="0" w:space="0" w:color="auto"/>
            <w:bottom w:val="none" w:sz="0" w:space="0" w:color="auto"/>
            <w:right w:val="none" w:sz="0" w:space="0" w:color="auto"/>
          </w:divBdr>
        </w:div>
        <w:div w:id="1871069580">
          <w:marLeft w:val="0"/>
          <w:marRight w:val="0"/>
          <w:marTop w:val="0"/>
          <w:marBottom w:val="0"/>
          <w:divBdr>
            <w:top w:val="none" w:sz="0" w:space="0" w:color="auto"/>
            <w:left w:val="none" w:sz="0" w:space="0" w:color="auto"/>
            <w:bottom w:val="none" w:sz="0" w:space="0" w:color="auto"/>
            <w:right w:val="none" w:sz="0" w:space="0" w:color="auto"/>
          </w:divBdr>
        </w:div>
        <w:div w:id="972642232">
          <w:marLeft w:val="0"/>
          <w:marRight w:val="0"/>
          <w:marTop w:val="0"/>
          <w:marBottom w:val="0"/>
          <w:divBdr>
            <w:top w:val="none" w:sz="0" w:space="0" w:color="auto"/>
            <w:left w:val="none" w:sz="0" w:space="0" w:color="auto"/>
            <w:bottom w:val="none" w:sz="0" w:space="0" w:color="auto"/>
            <w:right w:val="none" w:sz="0" w:space="0" w:color="auto"/>
          </w:divBdr>
        </w:div>
      </w:divsChild>
    </w:div>
    <w:div w:id="1706439382">
      <w:bodyDiv w:val="1"/>
      <w:marLeft w:val="0"/>
      <w:marRight w:val="0"/>
      <w:marTop w:val="0"/>
      <w:marBottom w:val="0"/>
      <w:divBdr>
        <w:top w:val="none" w:sz="0" w:space="0" w:color="auto"/>
        <w:left w:val="none" w:sz="0" w:space="0" w:color="auto"/>
        <w:bottom w:val="none" w:sz="0" w:space="0" w:color="auto"/>
        <w:right w:val="none" w:sz="0" w:space="0" w:color="auto"/>
      </w:divBdr>
      <w:divsChild>
        <w:div w:id="1445733622">
          <w:marLeft w:val="0"/>
          <w:marRight w:val="0"/>
          <w:marTop w:val="0"/>
          <w:marBottom w:val="0"/>
          <w:divBdr>
            <w:top w:val="none" w:sz="0" w:space="0" w:color="auto"/>
            <w:left w:val="none" w:sz="0" w:space="0" w:color="auto"/>
            <w:bottom w:val="none" w:sz="0" w:space="0" w:color="auto"/>
            <w:right w:val="none" w:sz="0" w:space="0" w:color="auto"/>
          </w:divBdr>
          <w:divsChild>
            <w:div w:id="1807313349">
              <w:marLeft w:val="0"/>
              <w:marRight w:val="0"/>
              <w:marTop w:val="0"/>
              <w:marBottom w:val="0"/>
              <w:divBdr>
                <w:top w:val="none" w:sz="0" w:space="0" w:color="auto"/>
                <w:left w:val="none" w:sz="0" w:space="0" w:color="auto"/>
                <w:bottom w:val="none" w:sz="0" w:space="0" w:color="auto"/>
                <w:right w:val="none" w:sz="0" w:space="0" w:color="auto"/>
              </w:divBdr>
              <w:divsChild>
                <w:div w:id="646518639">
                  <w:marLeft w:val="0"/>
                  <w:marRight w:val="0"/>
                  <w:marTop w:val="0"/>
                  <w:marBottom w:val="0"/>
                  <w:divBdr>
                    <w:top w:val="none" w:sz="0" w:space="0" w:color="auto"/>
                    <w:left w:val="none" w:sz="0" w:space="0" w:color="auto"/>
                    <w:bottom w:val="none" w:sz="0" w:space="0" w:color="auto"/>
                    <w:right w:val="none" w:sz="0" w:space="0" w:color="auto"/>
                  </w:divBdr>
                </w:div>
                <w:div w:id="471487013">
                  <w:marLeft w:val="0"/>
                  <w:marRight w:val="0"/>
                  <w:marTop w:val="0"/>
                  <w:marBottom w:val="0"/>
                  <w:divBdr>
                    <w:top w:val="none" w:sz="0" w:space="0" w:color="auto"/>
                    <w:left w:val="none" w:sz="0" w:space="0" w:color="auto"/>
                    <w:bottom w:val="none" w:sz="0" w:space="0" w:color="auto"/>
                    <w:right w:val="none" w:sz="0" w:space="0" w:color="auto"/>
                  </w:divBdr>
                </w:div>
                <w:div w:id="1851526388">
                  <w:marLeft w:val="0"/>
                  <w:marRight w:val="0"/>
                  <w:marTop w:val="0"/>
                  <w:marBottom w:val="0"/>
                  <w:divBdr>
                    <w:top w:val="none" w:sz="0" w:space="0" w:color="auto"/>
                    <w:left w:val="none" w:sz="0" w:space="0" w:color="auto"/>
                    <w:bottom w:val="none" w:sz="0" w:space="0" w:color="auto"/>
                    <w:right w:val="none" w:sz="0" w:space="0" w:color="auto"/>
                  </w:divBdr>
                </w:div>
                <w:div w:id="1703825779">
                  <w:marLeft w:val="0"/>
                  <w:marRight w:val="0"/>
                  <w:marTop w:val="0"/>
                  <w:marBottom w:val="0"/>
                  <w:divBdr>
                    <w:top w:val="none" w:sz="0" w:space="0" w:color="auto"/>
                    <w:left w:val="none" w:sz="0" w:space="0" w:color="auto"/>
                    <w:bottom w:val="none" w:sz="0" w:space="0" w:color="auto"/>
                    <w:right w:val="none" w:sz="0" w:space="0" w:color="auto"/>
                  </w:divBdr>
                </w:div>
                <w:div w:id="1334147143">
                  <w:marLeft w:val="0"/>
                  <w:marRight w:val="0"/>
                  <w:marTop w:val="0"/>
                  <w:marBottom w:val="0"/>
                  <w:divBdr>
                    <w:top w:val="none" w:sz="0" w:space="0" w:color="auto"/>
                    <w:left w:val="none" w:sz="0" w:space="0" w:color="auto"/>
                    <w:bottom w:val="none" w:sz="0" w:space="0" w:color="auto"/>
                    <w:right w:val="none" w:sz="0" w:space="0" w:color="auto"/>
                  </w:divBdr>
                </w:div>
                <w:div w:id="1948267549">
                  <w:marLeft w:val="0"/>
                  <w:marRight w:val="0"/>
                  <w:marTop w:val="0"/>
                  <w:marBottom w:val="0"/>
                  <w:divBdr>
                    <w:top w:val="none" w:sz="0" w:space="0" w:color="auto"/>
                    <w:left w:val="none" w:sz="0" w:space="0" w:color="auto"/>
                    <w:bottom w:val="none" w:sz="0" w:space="0" w:color="auto"/>
                    <w:right w:val="none" w:sz="0" w:space="0" w:color="auto"/>
                  </w:divBdr>
                </w:div>
                <w:div w:id="1590382718">
                  <w:marLeft w:val="0"/>
                  <w:marRight w:val="0"/>
                  <w:marTop w:val="0"/>
                  <w:marBottom w:val="0"/>
                  <w:divBdr>
                    <w:top w:val="none" w:sz="0" w:space="0" w:color="auto"/>
                    <w:left w:val="none" w:sz="0" w:space="0" w:color="auto"/>
                    <w:bottom w:val="none" w:sz="0" w:space="0" w:color="auto"/>
                    <w:right w:val="none" w:sz="0" w:space="0" w:color="auto"/>
                  </w:divBdr>
                </w:div>
                <w:div w:id="244458960">
                  <w:marLeft w:val="0"/>
                  <w:marRight w:val="0"/>
                  <w:marTop w:val="0"/>
                  <w:marBottom w:val="0"/>
                  <w:divBdr>
                    <w:top w:val="none" w:sz="0" w:space="0" w:color="auto"/>
                    <w:left w:val="none" w:sz="0" w:space="0" w:color="auto"/>
                    <w:bottom w:val="none" w:sz="0" w:space="0" w:color="auto"/>
                    <w:right w:val="none" w:sz="0" w:space="0" w:color="auto"/>
                  </w:divBdr>
                </w:div>
                <w:div w:id="582687905">
                  <w:marLeft w:val="0"/>
                  <w:marRight w:val="0"/>
                  <w:marTop w:val="0"/>
                  <w:marBottom w:val="0"/>
                  <w:divBdr>
                    <w:top w:val="none" w:sz="0" w:space="0" w:color="auto"/>
                    <w:left w:val="none" w:sz="0" w:space="0" w:color="auto"/>
                    <w:bottom w:val="none" w:sz="0" w:space="0" w:color="auto"/>
                    <w:right w:val="none" w:sz="0" w:space="0" w:color="auto"/>
                  </w:divBdr>
                </w:div>
                <w:div w:id="1267351992">
                  <w:marLeft w:val="0"/>
                  <w:marRight w:val="0"/>
                  <w:marTop w:val="0"/>
                  <w:marBottom w:val="0"/>
                  <w:divBdr>
                    <w:top w:val="none" w:sz="0" w:space="0" w:color="auto"/>
                    <w:left w:val="none" w:sz="0" w:space="0" w:color="auto"/>
                    <w:bottom w:val="none" w:sz="0" w:space="0" w:color="auto"/>
                    <w:right w:val="none" w:sz="0" w:space="0" w:color="auto"/>
                  </w:divBdr>
                </w:div>
                <w:div w:id="1069040378">
                  <w:marLeft w:val="0"/>
                  <w:marRight w:val="0"/>
                  <w:marTop w:val="0"/>
                  <w:marBottom w:val="0"/>
                  <w:divBdr>
                    <w:top w:val="none" w:sz="0" w:space="0" w:color="auto"/>
                    <w:left w:val="none" w:sz="0" w:space="0" w:color="auto"/>
                    <w:bottom w:val="none" w:sz="0" w:space="0" w:color="auto"/>
                    <w:right w:val="none" w:sz="0" w:space="0" w:color="auto"/>
                  </w:divBdr>
                </w:div>
                <w:div w:id="155539571">
                  <w:marLeft w:val="0"/>
                  <w:marRight w:val="0"/>
                  <w:marTop w:val="0"/>
                  <w:marBottom w:val="0"/>
                  <w:divBdr>
                    <w:top w:val="none" w:sz="0" w:space="0" w:color="auto"/>
                    <w:left w:val="none" w:sz="0" w:space="0" w:color="auto"/>
                    <w:bottom w:val="none" w:sz="0" w:space="0" w:color="auto"/>
                    <w:right w:val="none" w:sz="0" w:space="0" w:color="auto"/>
                  </w:divBdr>
                </w:div>
                <w:div w:id="1242788867">
                  <w:marLeft w:val="0"/>
                  <w:marRight w:val="0"/>
                  <w:marTop w:val="0"/>
                  <w:marBottom w:val="0"/>
                  <w:divBdr>
                    <w:top w:val="none" w:sz="0" w:space="0" w:color="auto"/>
                    <w:left w:val="none" w:sz="0" w:space="0" w:color="auto"/>
                    <w:bottom w:val="none" w:sz="0" w:space="0" w:color="auto"/>
                    <w:right w:val="none" w:sz="0" w:space="0" w:color="auto"/>
                  </w:divBdr>
                </w:div>
                <w:div w:id="1353920783">
                  <w:marLeft w:val="0"/>
                  <w:marRight w:val="0"/>
                  <w:marTop w:val="0"/>
                  <w:marBottom w:val="0"/>
                  <w:divBdr>
                    <w:top w:val="none" w:sz="0" w:space="0" w:color="auto"/>
                    <w:left w:val="none" w:sz="0" w:space="0" w:color="auto"/>
                    <w:bottom w:val="none" w:sz="0" w:space="0" w:color="auto"/>
                    <w:right w:val="none" w:sz="0" w:space="0" w:color="auto"/>
                  </w:divBdr>
                </w:div>
                <w:div w:id="410543276">
                  <w:marLeft w:val="0"/>
                  <w:marRight w:val="0"/>
                  <w:marTop w:val="0"/>
                  <w:marBottom w:val="0"/>
                  <w:divBdr>
                    <w:top w:val="none" w:sz="0" w:space="0" w:color="auto"/>
                    <w:left w:val="none" w:sz="0" w:space="0" w:color="auto"/>
                    <w:bottom w:val="none" w:sz="0" w:space="0" w:color="auto"/>
                    <w:right w:val="none" w:sz="0" w:space="0" w:color="auto"/>
                  </w:divBdr>
                </w:div>
                <w:div w:id="979765641">
                  <w:marLeft w:val="0"/>
                  <w:marRight w:val="0"/>
                  <w:marTop w:val="0"/>
                  <w:marBottom w:val="0"/>
                  <w:divBdr>
                    <w:top w:val="none" w:sz="0" w:space="0" w:color="auto"/>
                    <w:left w:val="none" w:sz="0" w:space="0" w:color="auto"/>
                    <w:bottom w:val="none" w:sz="0" w:space="0" w:color="auto"/>
                    <w:right w:val="none" w:sz="0" w:space="0" w:color="auto"/>
                  </w:divBdr>
                </w:div>
                <w:div w:id="1419714049">
                  <w:marLeft w:val="0"/>
                  <w:marRight w:val="0"/>
                  <w:marTop w:val="0"/>
                  <w:marBottom w:val="0"/>
                  <w:divBdr>
                    <w:top w:val="none" w:sz="0" w:space="0" w:color="auto"/>
                    <w:left w:val="none" w:sz="0" w:space="0" w:color="auto"/>
                    <w:bottom w:val="none" w:sz="0" w:space="0" w:color="auto"/>
                    <w:right w:val="none" w:sz="0" w:space="0" w:color="auto"/>
                  </w:divBdr>
                </w:div>
                <w:div w:id="218252803">
                  <w:marLeft w:val="0"/>
                  <w:marRight w:val="0"/>
                  <w:marTop w:val="0"/>
                  <w:marBottom w:val="0"/>
                  <w:divBdr>
                    <w:top w:val="none" w:sz="0" w:space="0" w:color="auto"/>
                    <w:left w:val="none" w:sz="0" w:space="0" w:color="auto"/>
                    <w:bottom w:val="none" w:sz="0" w:space="0" w:color="auto"/>
                    <w:right w:val="none" w:sz="0" w:space="0" w:color="auto"/>
                  </w:divBdr>
                </w:div>
                <w:div w:id="1948191761">
                  <w:marLeft w:val="0"/>
                  <w:marRight w:val="0"/>
                  <w:marTop w:val="0"/>
                  <w:marBottom w:val="0"/>
                  <w:divBdr>
                    <w:top w:val="none" w:sz="0" w:space="0" w:color="auto"/>
                    <w:left w:val="none" w:sz="0" w:space="0" w:color="auto"/>
                    <w:bottom w:val="none" w:sz="0" w:space="0" w:color="auto"/>
                    <w:right w:val="none" w:sz="0" w:space="0" w:color="auto"/>
                  </w:divBdr>
                </w:div>
                <w:div w:id="1665938139">
                  <w:marLeft w:val="0"/>
                  <w:marRight w:val="0"/>
                  <w:marTop w:val="0"/>
                  <w:marBottom w:val="0"/>
                  <w:divBdr>
                    <w:top w:val="none" w:sz="0" w:space="0" w:color="auto"/>
                    <w:left w:val="none" w:sz="0" w:space="0" w:color="auto"/>
                    <w:bottom w:val="none" w:sz="0" w:space="0" w:color="auto"/>
                    <w:right w:val="none" w:sz="0" w:space="0" w:color="auto"/>
                  </w:divBdr>
                </w:div>
                <w:div w:id="151071032">
                  <w:marLeft w:val="0"/>
                  <w:marRight w:val="0"/>
                  <w:marTop w:val="0"/>
                  <w:marBottom w:val="0"/>
                  <w:divBdr>
                    <w:top w:val="none" w:sz="0" w:space="0" w:color="auto"/>
                    <w:left w:val="none" w:sz="0" w:space="0" w:color="auto"/>
                    <w:bottom w:val="none" w:sz="0" w:space="0" w:color="auto"/>
                    <w:right w:val="none" w:sz="0" w:space="0" w:color="auto"/>
                  </w:divBdr>
                </w:div>
                <w:div w:id="1644845595">
                  <w:marLeft w:val="0"/>
                  <w:marRight w:val="0"/>
                  <w:marTop w:val="0"/>
                  <w:marBottom w:val="0"/>
                  <w:divBdr>
                    <w:top w:val="none" w:sz="0" w:space="0" w:color="auto"/>
                    <w:left w:val="none" w:sz="0" w:space="0" w:color="auto"/>
                    <w:bottom w:val="none" w:sz="0" w:space="0" w:color="auto"/>
                    <w:right w:val="none" w:sz="0" w:space="0" w:color="auto"/>
                  </w:divBdr>
                </w:div>
                <w:div w:id="1300569527">
                  <w:marLeft w:val="0"/>
                  <w:marRight w:val="0"/>
                  <w:marTop w:val="0"/>
                  <w:marBottom w:val="0"/>
                  <w:divBdr>
                    <w:top w:val="none" w:sz="0" w:space="0" w:color="auto"/>
                    <w:left w:val="none" w:sz="0" w:space="0" w:color="auto"/>
                    <w:bottom w:val="none" w:sz="0" w:space="0" w:color="auto"/>
                    <w:right w:val="none" w:sz="0" w:space="0" w:color="auto"/>
                  </w:divBdr>
                </w:div>
                <w:div w:id="82267223">
                  <w:marLeft w:val="0"/>
                  <w:marRight w:val="0"/>
                  <w:marTop w:val="0"/>
                  <w:marBottom w:val="0"/>
                  <w:divBdr>
                    <w:top w:val="none" w:sz="0" w:space="0" w:color="auto"/>
                    <w:left w:val="none" w:sz="0" w:space="0" w:color="auto"/>
                    <w:bottom w:val="none" w:sz="0" w:space="0" w:color="auto"/>
                    <w:right w:val="none" w:sz="0" w:space="0" w:color="auto"/>
                  </w:divBdr>
                </w:div>
                <w:div w:id="1077945266">
                  <w:marLeft w:val="0"/>
                  <w:marRight w:val="0"/>
                  <w:marTop w:val="0"/>
                  <w:marBottom w:val="0"/>
                  <w:divBdr>
                    <w:top w:val="none" w:sz="0" w:space="0" w:color="auto"/>
                    <w:left w:val="none" w:sz="0" w:space="0" w:color="auto"/>
                    <w:bottom w:val="none" w:sz="0" w:space="0" w:color="auto"/>
                    <w:right w:val="none" w:sz="0" w:space="0" w:color="auto"/>
                  </w:divBdr>
                </w:div>
                <w:div w:id="71129770">
                  <w:marLeft w:val="0"/>
                  <w:marRight w:val="0"/>
                  <w:marTop w:val="0"/>
                  <w:marBottom w:val="0"/>
                  <w:divBdr>
                    <w:top w:val="none" w:sz="0" w:space="0" w:color="auto"/>
                    <w:left w:val="none" w:sz="0" w:space="0" w:color="auto"/>
                    <w:bottom w:val="none" w:sz="0" w:space="0" w:color="auto"/>
                    <w:right w:val="none" w:sz="0" w:space="0" w:color="auto"/>
                  </w:divBdr>
                </w:div>
                <w:div w:id="1368410738">
                  <w:marLeft w:val="0"/>
                  <w:marRight w:val="0"/>
                  <w:marTop w:val="0"/>
                  <w:marBottom w:val="0"/>
                  <w:divBdr>
                    <w:top w:val="none" w:sz="0" w:space="0" w:color="auto"/>
                    <w:left w:val="none" w:sz="0" w:space="0" w:color="auto"/>
                    <w:bottom w:val="none" w:sz="0" w:space="0" w:color="auto"/>
                    <w:right w:val="none" w:sz="0" w:space="0" w:color="auto"/>
                  </w:divBdr>
                </w:div>
                <w:div w:id="68188035">
                  <w:marLeft w:val="0"/>
                  <w:marRight w:val="0"/>
                  <w:marTop w:val="0"/>
                  <w:marBottom w:val="0"/>
                  <w:divBdr>
                    <w:top w:val="none" w:sz="0" w:space="0" w:color="auto"/>
                    <w:left w:val="none" w:sz="0" w:space="0" w:color="auto"/>
                    <w:bottom w:val="none" w:sz="0" w:space="0" w:color="auto"/>
                    <w:right w:val="none" w:sz="0" w:space="0" w:color="auto"/>
                  </w:divBdr>
                </w:div>
                <w:div w:id="334958321">
                  <w:marLeft w:val="0"/>
                  <w:marRight w:val="0"/>
                  <w:marTop w:val="0"/>
                  <w:marBottom w:val="0"/>
                  <w:divBdr>
                    <w:top w:val="none" w:sz="0" w:space="0" w:color="auto"/>
                    <w:left w:val="none" w:sz="0" w:space="0" w:color="auto"/>
                    <w:bottom w:val="none" w:sz="0" w:space="0" w:color="auto"/>
                    <w:right w:val="none" w:sz="0" w:space="0" w:color="auto"/>
                  </w:divBdr>
                </w:div>
                <w:div w:id="841822404">
                  <w:marLeft w:val="0"/>
                  <w:marRight w:val="0"/>
                  <w:marTop w:val="0"/>
                  <w:marBottom w:val="0"/>
                  <w:divBdr>
                    <w:top w:val="none" w:sz="0" w:space="0" w:color="auto"/>
                    <w:left w:val="none" w:sz="0" w:space="0" w:color="auto"/>
                    <w:bottom w:val="none" w:sz="0" w:space="0" w:color="auto"/>
                    <w:right w:val="none" w:sz="0" w:space="0" w:color="auto"/>
                  </w:divBdr>
                </w:div>
                <w:div w:id="1792048505">
                  <w:marLeft w:val="0"/>
                  <w:marRight w:val="0"/>
                  <w:marTop w:val="0"/>
                  <w:marBottom w:val="0"/>
                  <w:divBdr>
                    <w:top w:val="none" w:sz="0" w:space="0" w:color="auto"/>
                    <w:left w:val="none" w:sz="0" w:space="0" w:color="auto"/>
                    <w:bottom w:val="none" w:sz="0" w:space="0" w:color="auto"/>
                    <w:right w:val="none" w:sz="0" w:space="0" w:color="auto"/>
                  </w:divBdr>
                </w:div>
                <w:div w:id="986664794">
                  <w:marLeft w:val="0"/>
                  <w:marRight w:val="0"/>
                  <w:marTop w:val="0"/>
                  <w:marBottom w:val="0"/>
                  <w:divBdr>
                    <w:top w:val="none" w:sz="0" w:space="0" w:color="auto"/>
                    <w:left w:val="none" w:sz="0" w:space="0" w:color="auto"/>
                    <w:bottom w:val="none" w:sz="0" w:space="0" w:color="auto"/>
                    <w:right w:val="none" w:sz="0" w:space="0" w:color="auto"/>
                  </w:divBdr>
                </w:div>
                <w:div w:id="1336880396">
                  <w:marLeft w:val="0"/>
                  <w:marRight w:val="0"/>
                  <w:marTop w:val="0"/>
                  <w:marBottom w:val="0"/>
                  <w:divBdr>
                    <w:top w:val="none" w:sz="0" w:space="0" w:color="auto"/>
                    <w:left w:val="none" w:sz="0" w:space="0" w:color="auto"/>
                    <w:bottom w:val="none" w:sz="0" w:space="0" w:color="auto"/>
                    <w:right w:val="none" w:sz="0" w:space="0" w:color="auto"/>
                  </w:divBdr>
                </w:div>
                <w:div w:id="1174613758">
                  <w:marLeft w:val="0"/>
                  <w:marRight w:val="0"/>
                  <w:marTop w:val="0"/>
                  <w:marBottom w:val="0"/>
                  <w:divBdr>
                    <w:top w:val="none" w:sz="0" w:space="0" w:color="auto"/>
                    <w:left w:val="none" w:sz="0" w:space="0" w:color="auto"/>
                    <w:bottom w:val="none" w:sz="0" w:space="0" w:color="auto"/>
                    <w:right w:val="none" w:sz="0" w:space="0" w:color="auto"/>
                  </w:divBdr>
                </w:div>
                <w:div w:id="1550847022">
                  <w:marLeft w:val="0"/>
                  <w:marRight w:val="0"/>
                  <w:marTop w:val="0"/>
                  <w:marBottom w:val="0"/>
                  <w:divBdr>
                    <w:top w:val="none" w:sz="0" w:space="0" w:color="auto"/>
                    <w:left w:val="none" w:sz="0" w:space="0" w:color="auto"/>
                    <w:bottom w:val="none" w:sz="0" w:space="0" w:color="auto"/>
                    <w:right w:val="none" w:sz="0" w:space="0" w:color="auto"/>
                  </w:divBdr>
                </w:div>
                <w:div w:id="1210453644">
                  <w:marLeft w:val="0"/>
                  <w:marRight w:val="0"/>
                  <w:marTop w:val="0"/>
                  <w:marBottom w:val="0"/>
                  <w:divBdr>
                    <w:top w:val="none" w:sz="0" w:space="0" w:color="auto"/>
                    <w:left w:val="none" w:sz="0" w:space="0" w:color="auto"/>
                    <w:bottom w:val="none" w:sz="0" w:space="0" w:color="auto"/>
                    <w:right w:val="none" w:sz="0" w:space="0" w:color="auto"/>
                  </w:divBdr>
                </w:div>
                <w:div w:id="610891729">
                  <w:marLeft w:val="0"/>
                  <w:marRight w:val="0"/>
                  <w:marTop w:val="0"/>
                  <w:marBottom w:val="0"/>
                  <w:divBdr>
                    <w:top w:val="none" w:sz="0" w:space="0" w:color="auto"/>
                    <w:left w:val="none" w:sz="0" w:space="0" w:color="auto"/>
                    <w:bottom w:val="none" w:sz="0" w:space="0" w:color="auto"/>
                    <w:right w:val="none" w:sz="0" w:space="0" w:color="auto"/>
                  </w:divBdr>
                </w:div>
                <w:div w:id="1205412854">
                  <w:marLeft w:val="0"/>
                  <w:marRight w:val="0"/>
                  <w:marTop w:val="0"/>
                  <w:marBottom w:val="0"/>
                  <w:divBdr>
                    <w:top w:val="none" w:sz="0" w:space="0" w:color="auto"/>
                    <w:left w:val="none" w:sz="0" w:space="0" w:color="auto"/>
                    <w:bottom w:val="none" w:sz="0" w:space="0" w:color="auto"/>
                    <w:right w:val="none" w:sz="0" w:space="0" w:color="auto"/>
                  </w:divBdr>
                </w:div>
                <w:div w:id="972255195">
                  <w:marLeft w:val="0"/>
                  <w:marRight w:val="0"/>
                  <w:marTop w:val="0"/>
                  <w:marBottom w:val="0"/>
                  <w:divBdr>
                    <w:top w:val="none" w:sz="0" w:space="0" w:color="auto"/>
                    <w:left w:val="none" w:sz="0" w:space="0" w:color="auto"/>
                    <w:bottom w:val="none" w:sz="0" w:space="0" w:color="auto"/>
                    <w:right w:val="none" w:sz="0" w:space="0" w:color="auto"/>
                  </w:divBdr>
                </w:div>
                <w:div w:id="1096907175">
                  <w:marLeft w:val="0"/>
                  <w:marRight w:val="0"/>
                  <w:marTop w:val="0"/>
                  <w:marBottom w:val="0"/>
                  <w:divBdr>
                    <w:top w:val="none" w:sz="0" w:space="0" w:color="auto"/>
                    <w:left w:val="none" w:sz="0" w:space="0" w:color="auto"/>
                    <w:bottom w:val="none" w:sz="0" w:space="0" w:color="auto"/>
                    <w:right w:val="none" w:sz="0" w:space="0" w:color="auto"/>
                  </w:divBdr>
                </w:div>
                <w:div w:id="430131014">
                  <w:marLeft w:val="0"/>
                  <w:marRight w:val="0"/>
                  <w:marTop w:val="0"/>
                  <w:marBottom w:val="0"/>
                  <w:divBdr>
                    <w:top w:val="none" w:sz="0" w:space="0" w:color="auto"/>
                    <w:left w:val="none" w:sz="0" w:space="0" w:color="auto"/>
                    <w:bottom w:val="none" w:sz="0" w:space="0" w:color="auto"/>
                    <w:right w:val="none" w:sz="0" w:space="0" w:color="auto"/>
                  </w:divBdr>
                </w:div>
                <w:div w:id="1688218286">
                  <w:marLeft w:val="0"/>
                  <w:marRight w:val="0"/>
                  <w:marTop w:val="0"/>
                  <w:marBottom w:val="0"/>
                  <w:divBdr>
                    <w:top w:val="none" w:sz="0" w:space="0" w:color="auto"/>
                    <w:left w:val="none" w:sz="0" w:space="0" w:color="auto"/>
                    <w:bottom w:val="none" w:sz="0" w:space="0" w:color="auto"/>
                    <w:right w:val="none" w:sz="0" w:space="0" w:color="auto"/>
                  </w:divBdr>
                </w:div>
                <w:div w:id="1931084234">
                  <w:marLeft w:val="0"/>
                  <w:marRight w:val="0"/>
                  <w:marTop w:val="0"/>
                  <w:marBottom w:val="0"/>
                  <w:divBdr>
                    <w:top w:val="none" w:sz="0" w:space="0" w:color="auto"/>
                    <w:left w:val="none" w:sz="0" w:space="0" w:color="auto"/>
                    <w:bottom w:val="none" w:sz="0" w:space="0" w:color="auto"/>
                    <w:right w:val="none" w:sz="0" w:space="0" w:color="auto"/>
                  </w:divBdr>
                </w:div>
                <w:div w:id="430014057">
                  <w:marLeft w:val="0"/>
                  <w:marRight w:val="0"/>
                  <w:marTop w:val="0"/>
                  <w:marBottom w:val="0"/>
                  <w:divBdr>
                    <w:top w:val="none" w:sz="0" w:space="0" w:color="auto"/>
                    <w:left w:val="none" w:sz="0" w:space="0" w:color="auto"/>
                    <w:bottom w:val="none" w:sz="0" w:space="0" w:color="auto"/>
                    <w:right w:val="none" w:sz="0" w:space="0" w:color="auto"/>
                  </w:divBdr>
                </w:div>
                <w:div w:id="825821282">
                  <w:marLeft w:val="0"/>
                  <w:marRight w:val="0"/>
                  <w:marTop w:val="0"/>
                  <w:marBottom w:val="0"/>
                  <w:divBdr>
                    <w:top w:val="none" w:sz="0" w:space="0" w:color="auto"/>
                    <w:left w:val="none" w:sz="0" w:space="0" w:color="auto"/>
                    <w:bottom w:val="none" w:sz="0" w:space="0" w:color="auto"/>
                    <w:right w:val="none" w:sz="0" w:space="0" w:color="auto"/>
                  </w:divBdr>
                </w:div>
                <w:div w:id="423111991">
                  <w:marLeft w:val="0"/>
                  <w:marRight w:val="0"/>
                  <w:marTop w:val="0"/>
                  <w:marBottom w:val="0"/>
                  <w:divBdr>
                    <w:top w:val="none" w:sz="0" w:space="0" w:color="auto"/>
                    <w:left w:val="none" w:sz="0" w:space="0" w:color="auto"/>
                    <w:bottom w:val="none" w:sz="0" w:space="0" w:color="auto"/>
                    <w:right w:val="none" w:sz="0" w:space="0" w:color="auto"/>
                  </w:divBdr>
                </w:div>
                <w:div w:id="888691031">
                  <w:marLeft w:val="0"/>
                  <w:marRight w:val="0"/>
                  <w:marTop w:val="0"/>
                  <w:marBottom w:val="0"/>
                  <w:divBdr>
                    <w:top w:val="none" w:sz="0" w:space="0" w:color="auto"/>
                    <w:left w:val="none" w:sz="0" w:space="0" w:color="auto"/>
                    <w:bottom w:val="none" w:sz="0" w:space="0" w:color="auto"/>
                    <w:right w:val="none" w:sz="0" w:space="0" w:color="auto"/>
                  </w:divBdr>
                </w:div>
                <w:div w:id="1958020446">
                  <w:marLeft w:val="0"/>
                  <w:marRight w:val="0"/>
                  <w:marTop w:val="0"/>
                  <w:marBottom w:val="0"/>
                  <w:divBdr>
                    <w:top w:val="none" w:sz="0" w:space="0" w:color="auto"/>
                    <w:left w:val="none" w:sz="0" w:space="0" w:color="auto"/>
                    <w:bottom w:val="none" w:sz="0" w:space="0" w:color="auto"/>
                    <w:right w:val="none" w:sz="0" w:space="0" w:color="auto"/>
                  </w:divBdr>
                </w:div>
                <w:div w:id="2080706983">
                  <w:marLeft w:val="0"/>
                  <w:marRight w:val="0"/>
                  <w:marTop w:val="0"/>
                  <w:marBottom w:val="0"/>
                  <w:divBdr>
                    <w:top w:val="none" w:sz="0" w:space="0" w:color="auto"/>
                    <w:left w:val="none" w:sz="0" w:space="0" w:color="auto"/>
                    <w:bottom w:val="none" w:sz="0" w:space="0" w:color="auto"/>
                    <w:right w:val="none" w:sz="0" w:space="0" w:color="auto"/>
                  </w:divBdr>
                </w:div>
                <w:div w:id="1296525023">
                  <w:marLeft w:val="0"/>
                  <w:marRight w:val="0"/>
                  <w:marTop w:val="0"/>
                  <w:marBottom w:val="0"/>
                  <w:divBdr>
                    <w:top w:val="none" w:sz="0" w:space="0" w:color="auto"/>
                    <w:left w:val="none" w:sz="0" w:space="0" w:color="auto"/>
                    <w:bottom w:val="none" w:sz="0" w:space="0" w:color="auto"/>
                    <w:right w:val="none" w:sz="0" w:space="0" w:color="auto"/>
                  </w:divBdr>
                </w:div>
                <w:div w:id="265386425">
                  <w:marLeft w:val="0"/>
                  <w:marRight w:val="0"/>
                  <w:marTop w:val="0"/>
                  <w:marBottom w:val="0"/>
                  <w:divBdr>
                    <w:top w:val="none" w:sz="0" w:space="0" w:color="auto"/>
                    <w:left w:val="none" w:sz="0" w:space="0" w:color="auto"/>
                    <w:bottom w:val="none" w:sz="0" w:space="0" w:color="auto"/>
                    <w:right w:val="none" w:sz="0" w:space="0" w:color="auto"/>
                  </w:divBdr>
                </w:div>
                <w:div w:id="1783375290">
                  <w:marLeft w:val="0"/>
                  <w:marRight w:val="0"/>
                  <w:marTop w:val="0"/>
                  <w:marBottom w:val="0"/>
                  <w:divBdr>
                    <w:top w:val="none" w:sz="0" w:space="0" w:color="auto"/>
                    <w:left w:val="none" w:sz="0" w:space="0" w:color="auto"/>
                    <w:bottom w:val="none" w:sz="0" w:space="0" w:color="auto"/>
                    <w:right w:val="none" w:sz="0" w:space="0" w:color="auto"/>
                  </w:divBdr>
                </w:div>
                <w:div w:id="1469084282">
                  <w:marLeft w:val="0"/>
                  <w:marRight w:val="0"/>
                  <w:marTop w:val="0"/>
                  <w:marBottom w:val="0"/>
                  <w:divBdr>
                    <w:top w:val="none" w:sz="0" w:space="0" w:color="auto"/>
                    <w:left w:val="none" w:sz="0" w:space="0" w:color="auto"/>
                    <w:bottom w:val="none" w:sz="0" w:space="0" w:color="auto"/>
                    <w:right w:val="none" w:sz="0" w:space="0" w:color="auto"/>
                  </w:divBdr>
                </w:div>
                <w:div w:id="1245989575">
                  <w:marLeft w:val="0"/>
                  <w:marRight w:val="0"/>
                  <w:marTop w:val="0"/>
                  <w:marBottom w:val="0"/>
                  <w:divBdr>
                    <w:top w:val="none" w:sz="0" w:space="0" w:color="auto"/>
                    <w:left w:val="none" w:sz="0" w:space="0" w:color="auto"/>
                    <w:bottom w:val="none" w:sz="0" w:space="0" w:color="auto"/>
                    <w:right w:val="none" w:sz="0" w:space="0" w:color="auto"/>
                  </w:divBdr>
                </w:div>
                <w:div w:id="1555308975">
                  <w:marLeft w:val="0"/>
                  <w:marRight w:val="0"/>
                  <w:marTop w:val="0"/>
                  <w:marBottom w:val="0"/>
                  <w:divBdr>
                    <w:top w:val="none" w:sz="0" w:space="0" w:color="auto"/>
                    <w:left w:val="none" w:sz="0" w:space="0" w:color="auto"/>
                    <w:bottom w:val="none" w:sz="0" w:space="0" w:color="auto"/>
                    <w:right w:val="none" w:sz="0" w:space="0" w:color="auto"/>
                  </w:divBdr>
                </w:div>
                <w:div w:id="1265310071">
                  <w:marLeft w:val="0"/>
                  <w:marRight w:val="0"/>
                  <w:marTop w:val="0"/>
                  <w:marBottom w:val="0"/>
                  <w:divBdr>
                    <w:top w:val="none" w:sz="0" w:space="0" w:color="auto"/>
                    <w:left w:val="none" w:sz="0" w:space="0" w:color="auto"/>
                    <w:bottom w:val="none" w:sz="0" w:space="0" w:color="auto"/>
                    <w:right w:val="none" w:sz="0" w:space="0" w:color="auto"/>
                  </w:divBdr>
                </w:div>
                <w:div w:id="179010503">
                  <w:marLeft w:val="0"/>
                  <w:marRight w:val="0"/>
                  <w:marTop w:val="0"/>
                  <w:marBottom w:val="0"/>
                  <w:divBdr>
                    <w:top w:val="none" w:sz="0" w:space="0" w:color="auto"/>
                    <w:left w:val="none" w:sz="0" w:space="0" w:color="auto"/>
                    <w:bottom w:val="none" w:sz="0" w:space="0" w:color="auto"/>
                    <w:right w:val="none" w:sz="0" w:space="0" w:color="auto"/>
                  </w:divBdr>
                </w:div>
                <w:div w:id="612857452">
                  <w:marLeft w:val="0"/>
                  <w:marRight w:val="0"/>
                  <w:marTop w:val="0"/>
                  <w:marBottom w:val="0"/>
                  <w:divBdr>
                    <w:top w:val="none" w:sz="0" w:space="0" w:color="auto"/>
                    <w:left w:val="none" w:sz="0" w:space="0" w:color="auto"/>
                    <w:bottom w:val="none" w:sz="0" w:space="0" w:color="auto"/>
                    <w:right w:val="none" w:sz="0" w:space="0" w:color="auto"/>
                  </w:divBdr>
                </w:div>
                <w:div w:id="658533720">
                  <w:marLeft w:val="0"/>
                  <w:marRight w:val="0"/>
                  <w:marTop w:val="0"/>
                  <w:marBottom w:val="0"/>
                  <w:divBdr>
                    <w:top w:val="none" w:sz="0" w:space="0" w:color="auto"/>
                    <w:left w:val="none" w:sz="0" w:space="0" w:color="auto"/>
                    <w:bottom w:val="none" w:sz="0" w:space="0" w:color="auto"/>
                    <w:right w:val="none" w:sz="0" w:space="0" w:color="auto"/>
                  </w:divBdr>
                </w:div>
                <w:div w:id="1617104617">
                  <w:marLeft w:val="0"/>
                  <w:marRight w:val="0"/>
                  <w:marTop w:val="0"/>
                  <w:marBottom w:val="0"/>
                  <w:divBdr>
                    <w:top w:val="none" w:sz="0" w:space="0" w:color="auto"/>
                    <w:left w:val="none" w:sz="0" w:space="0" w:color="auto"/>
                    <w:bottom w:val="none" w:sz="0" w:space="0" w:color="auto"/>
                    <w:right w:val="none" w:sz="0" w:space="0" w:color="auto"/>
                  </w:divBdr>
                </w:div>
                <w:div w:id="2051805856">
                  <w:marLeft w:val="0"/>
                  <w:marRight w:val="0"/>
                  <w:marTop w:val="0"/>
                  <w:marBottom w:val="0"/>
                  <w:divBdr>
                    <w:top w:val="none" w:sz="0" w:space="0" w:color="auto"/>
                    <w:left w:val="none" w:sz="0" w:space="0" w:color="auto"/>
                    <w:bottom w:val="none" w:sz="0" w:space="0" w:color="auto"/>
                    <w:right w:val="none" w:sz="0" w:space="0" w:color="auto"/>
                  </w:divBdr>
                </w:div>
                <w:div w:id="220598536">
                  <w:marLeft w:val="0"/>
                  <w:marRight w:val="0"/>
                  <w:marTop w:val="0"/>
                  <w:marBottom w:val="0"/>
                  <w:divBdr>
                    <w:top w:val="none" w:sz="0" w:space="0" w:color="auto"/>
                    <w:left w:val="none" w:sz="0" w:space="0" w:color="auto"/>
                    <w:bottom w:val="none" w:sz="0" w:space="0" w:color="auto"/>
                    <w:right w:val="none" w:sz="0" w:space="0" w:color="auto"/>
                  </w:divBdr>
                </w:div>
                <w:div w:id="1952398647">
                  <w:marLeft w:val="0"/>
                  <w:marRight w:val="0"/>
                  <w:marTop w:val="0"/>
                  <w:marBottom w:val="0"/>
                  <w:divBdr>
                    <w:top w:val="none" w:sz="0" w:space="0" w:color="auto"/>
                    <w:left w:val="none" w:sz="0" w:space="0" w:color="auto"/>
                    <w:bottom w:val="none" w:sz="0" w:space="0" w:color="auto"/>
                    <w:right w:val="none" w:sz="0" w:space="0" w:color="auto"/>
                  </w:divBdr>
                </w:div>
                <w:div w:id="1980256604">
                  <w:marLeft w:val="0"/>
                  <w:marRight w:val="0"/>
                  <w:marTop w:val="0"/>
                  <w:marBottom w:val="0"/>
                  <w:divBdr>
                    <w:top w:val="none" w:sz="0" w:space="0" w:color="auto"/>
                    <w:left w:val="none" w:sz="0" w:space="0" w:color="auto"/>
                    <w:bottom w:val="none" w:sz="0" w:space="0" w:color="auto"/>
                    <w:right w:val="none" w:sz="0" w:space="0" w:color="auto"/>
                  </w:divBdr>
                </w:div>
                <w:div w:id="1165897545">
                  <w:marLeft w:val="0"/>
                  <w:marRight w:val="0"/>
                  <w:marTop w:val="0"/>
                  <w:marBottom w:val="0"/>
                  <w:divBdr>
                    <w:top w:val="none" w:sz="0" w:space="0" w:color="auto"/>
                    <w:left w:val="none" w:sz="0" w:space="0" w:color="auto"/>
                    <w:bottom w:val="none" w:sz="0" w:space="0" w:color="auto"/>
                    <w:right w:val="none" w:sz="0" w:space="0" w:color="auto"/>
                  </w:divBdr>
                </w:div>
                <w:div w:id="342365250">
                  <w:marLeft w:val="0"/>
                  <w:marRight w:val="0"/>
                  <w:marTop w:val="0"/>
                  <w:marBottom w:val="0"/>
                  <w:divBdr>
                    <w:top w:val="none" w:sz="0" w:space="0" w:color="auto"/>
                    <w:left w:val="none" w:sz="0" w:space="0" w:color="auto"/>
                    <w:bottom w:val="none" w:sz="0" w:space="0" w:color="auto"/>
                    <w:right w:val="none" w:sz="0" w:space="0" w:color="auto"/>
                  </w:divBdr>
                </w:div>
                <w:div w:id="1117262084">
                  <w:marLeft w:val="0"/>
                  <w:marRight w:val="0"/>
                  <w:marTop w:val="0"/>
                  <w:marBottom w:val="0"/>
                  <w:divBdr>
                    <w:top w:val="none" w:sz="0" w:space="0" w:color="auto"/>
                    <w:left w:val="none" w:sz="0" w:space="0" w:color="auto"/>
                    <w:bottom w:val="none" w:sz="0" w:space="0" w:color="auto"/>
                    <w:right w:val="none" w:sz="0" w:space="0" w:color="auto"/>
                  </w:divBdr>
                </w:div>
                <w:div w:id="1201625094">
                  <w:marLeft w:val="0"/>
                  <w:marRight w:val="0"/>
                  <w:marTop w:val="0"/>
                  <w:marBottom w:val="0"/>
                  <w:divBdr>
                    <w:top w:val="none" w:sz="0" w:space="0" w:color="auto"/>
                    <w:left w:val="none" w:sz="0" w:space="0" w:color="auto"/>
                    <w:bottom w:val="none" w:sz="0" w:space="0" w:color="auto"/>
                    <w:right w:val="none" w:sz="0" w:space="0" w:color="auto"/>
                  </w:divBdr>
                </w:div>
                <w:div w:id="2000770556">
                  <w:marLeft w:val="0"/>
                  <w:marRight w:val="0"/>
                  <w:marTop w:val="0"/>
                  <w:marBottom w:val="0"/>
                  <w:divBdr>
                    <w:top w:val="none" w:sz="0" w:space="0" w:color="auto"/>
                    <w:left w:val="none" w:sz="0" w:space="0" w:color="auto"/>
                    <w:bottom w:val="none" w:sz="0" w:space="0" w:color="auto"/>
                    <w:right w:val="none" w:sz="0" w:space="0" w:color="auto"/>
                  </w:divBdr>
                </w:div>
                <w:div w:id="105581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67969">
          <w:marLeft w:val="0"/>
          <w:marRight w:val="0"/>
          <w:marTop w:val="0"/>
          <w:marBottom w:val="0"/>
          <w:divBdr>
            <w:top w:val="none" w:sz="0" w:space="0" w:color="auto"/>
            <w:left w:val="none" w:sz="0" w:space="0" w:color="auto"/>
            <w:bottom w:val="none" w:sz="0" w:space="0" w:color="auto"/>
            <w:right w:val="none" w:sz="0" w:space="0" w:color="auto"/>
          </w:divBdr>
        </w:div>
        <w:div w:id="210698563">
          <w:marLeft w:val="0"/>
          <w:marRight w:val="0"/>
          <w:marTop w:val="0"/>
          <w:marBottom w:val="0"/>
          <w:divBdr>
            <w:top w:val="none" w:sz="0" w:space="0" w:color="auto"/>
            <w:left w:val="none" w:sz="0" w:space="0" w:color="auto"/>
            <w:bottom w:val="none" w:sz="0" w:space="0" w:color="auto"/>
            <w:right w:val="none" w:sz="0" w:space="0" w:color="auto"/>
          </w:divBdr>
        </w:div>
        <w:div w:id="2100710496">
          <w:marLeft w:val="0"/>
          <w:marRight w:val="0"/>
          <w:marTop w:val="0"/>
          <w:marBottom w:val="0"/>
          <w:divBdr>
            <w:top w:val="none" w:sz="0" w:space="0" w:color="auto"/>
            <w:left w:val="none" w:sz="0" w:space="0" w:color="auto"/>
            <w:bottom w:val="none" w:sz="0" w:space="0" w:color="auto"/>
            <w:right w:val="none" w:sz="0" w:space="0" w:color="auto"/>
          </w:divBdr>
        </w:div>
        <w:div w:id="252396999">
          <w:marLeft w:val="0"/>
          <w:marRight w:val="0"/>
          <w:marTop w:val="0"/>
          <w:marBottom w:val="0"/>
          <w:divBdr>
            <w:top w:val="none" w:sz="0" w:space="0" w:color="auto"/>
            <w:left w:val="none" w:sz="0" w:space="0" w:color="auto"/>
            <w:bottom w:val="none" w:sz="0" w:space="0" w:color="auto"/>
            <w:right w:val="none" w:sz="0" w:space="0" w:color="auto"/>
          </w:divBdr>
        </w:div>
        <w:div w:id="254166812">
          <w:marLeft w:val="0"/>
          <w:marRight w:val="0"/>
          <w:marTop w:val="0"/>
          <w:marBottom w:val="0"/>
          <w:divBdr>
            <w:top w:val="none" w:sz="0" w:space="0" w:color="auto"/>
            <w:left w:val="none" w:sz="0" w:space="0" w:color="auto"/>
            <w:bottom w:val="none" w:sz="0" w:space="0" w:color="auto"/>
            <w:right w:val="none" w:sz="0" w:space="0" w:color="auto"/>
          </w:divBdr>
        </w:div>
        <w:div w:id="280721101">
          <w:marLeft w:val="0"/>
          <w:marRight w:val="0"/>
          <w:marTop w:val="0"/>
          <w:marBottom w:val="0"/>
          <w:divBdr>
            <w:top w:val="none" w:sz="0" w:space="0" w:color="auto"/>
            <w:left w:val="none" w:sz="0" w:space="0" w:color="auto"/>
            <w:bottom w:val="none" w:sz="0" w:space="0" w:color="auto"/>
            <w:right w:val="none" w:sz="0" w:space="0" w:color="auto"/>
          </w:divBdr>
        </w:div>
        <w:div w:id="1030453961">
          <w:marLeft w:val="0"/>
          <w:marRight w:val="0"/>
          <w:marTop w:val="0"/>
          <w:marBottom w:val="0"/>
          <w:divBdr>
            <w:top w:val="none" w:sz="0" w:space="0" w:color="auto"/>
            <w:left w:val="none" w:sz="0" w:space="0" w:color="auto"/>
            <w:bottom w:val="none" w:sz="0" w:space="0" w:color="auto"/>
            <w:right w:val="none" w:sz="0" w:space="0" w:color="auto"/>
          </w:divBdr>
        </w:div>
        <w:div w:id="295180050">
          <w:marLeft w:val="0"/>
          <w:marRight w:val="0"/>
          <w:marTop w:val="0"/>
          <w:marBottom w:val="0"/>
          <w:divBdr>
            <w:top w:val="none" w:sz="0" w:space="0" w:color="auto"/>
            <w:left w:val="none" w:sz="0" w:space="0" w:color="auto"/>
            <w:bottom w:val="none" w:sz="0" w:space="0" w:color="auto"/>
            <w:right w:val="none" w:sz="0" w:space="0" w:color="auto"/>
          </w:divBdr>
        </w:div>
        <w:div w:id="732124129">
          <w:marLeft w:val="0"/>
          <w:marRight w:val="0"/>
          <w:marTop w:val="0"/>
          <w:marBottom w:val="0"/>
          <w:divBdr>
            <w:top w:val="none" w:sz="0" w:space="0" w:color="auto"/>
            <w:left w:val="none" w:sz="0" w:space="0" w:color="auto"/>
            <w:bottom w:val="none" w:sz="0" w:space="0" w:color="auto"/>
            <w:right w:val="none" w:sz="0" w:space="0" w:color="auto"/>
          </w:divBdr>
        </w:div>
        <w:div w:id="188181168">
          <w:marLeft w:val="0"/>
          <w:marRight w:val="0"/>
          <w:marTop w:val="0"/>
          <w:marBottom w:val="0"/>
          <w:divBdr>
            <w:top w:val="none" w:sz="0" w:space="0" w:color="auto"/>
            <w:left w:val="none" w:sz="0" w:space="0" w:color="auto"/>
            <w:bottom w:val="none" w:sz="0" w:space="0" w:color="auto"/>
            <w:right w:val="none" w:sz="0" w:space="0" w:color="auto"/>
          </w:divBdr>
        </w:div>
        <w:div w:id="2086219466">
          <w:marLeft w:val="0"/>
          <w:marRight w:val="0"/>
          <w:marTop w:val="0"/>
          <w:marBottom w:val="0"/>
          <w:divBdr>
            <w:top w:val="none" w:sz="0" w:space="0" w:color="auto"/>
            <w:left w:val="none" w:sz="0" w:space="0" w:color="auto"/>
            <w:bottom w:val="none" w:sz="0" w:space="0" w:color="auto"/>
            <w:right w:val="none" w:sz="0" w:space="0" w:color="auto"/>
          </w:divBdr>
        </w:div>
        <w:div w:id="426734226">
          <w:marLeft w:val="0"/>
          <w:marRight w:val="0"/>
          <w:marTop w:val="0"/>
          <w:marBottom w:val="0"/>
          <w:divBdr>
            <w:top w:val="none" w:sz="0" w:space="0" w:color="auto"/>
            <w:left w:val="none" w:sz="0" w:space="0" w:color="auto"/>
            <w:bottom w:val="none" w:sz="0" w:space="0" w:color="auto"/>
            <w:right w:val="none" w:sz="0" w:space="0" w:color="auto"/>
          </w:divBdr>
        </w:div>
        <w:div w:id="112287093">
          <w:marLeft w:val="0"/>
          <w:marRight w:val="0"/>
          <w:marTop w:val="0"/>
          <w:marBottom w:val="0"/>
          <w:divBdr>
            <w:top w:val="none" w:sz="0" w:space="0" w:color="auto"/>
            <w:left w:val="none" w:sz="0" w:space="0" w:color="auto"/>
            <w:bottom w:val="none" w:sz="0" w:space="0" w:color="auto"/>
            <w:right w:val="none" w:sz="0" w:space="0" w:color="auto"/>
          </w:divBdr>
        </w:div>
      </w:divsChild>
    </w:div>
    <w:div w:id="1787043463">
      <w:bodyDiv w:val="1"/>
      <w:marLeft w:val="0"/>
      <w:marRight w:val="0"/>
      <w:marTop w:val="0"/>
      <w:marBottom w:val="0"/>
      <w:divBdr>
        <w:top w:val="none" w:sz="0" w:space="0" w:color="auto"/>
        <w:left w:val="none" w:sz="0" w:space="0" w:color="auto"/>
        <w:bottom w:val="none" w:sz="0" w:space="0" w:color="auto"/>
        <w:right w:val="none" w:sz="0" w:space="0" w:color="auto"/>
      </w:divBdr>
      <w:divsChild>
        <w:div w:id="1991593575">
          <w:marLeft w:val="0"/>
          <w:marRight w:val="0"/>
          <w:marTop w:val="0"/>
          <w:marBottom w:val="0"/>
          <w:divBdr>
            <w:top w:val="none" w:sz="0" w:space="0" w:color="auto"/>
            <w:left w:val="none" w:sz="0" w:space="0" w:color="auto"/>
            <w:bottom w:val="none" w:sz="0" w:space="0" w:color="auto"/>
            <w:right w:val="none" w:sz="0" w:space="0" w:color="auto"/>
          </w:divBdr>
        </w:div>
        <w:div w:id="1528761493">
          <w:marLeft w:val="0"/>
          <w:marRight w:val="0"/>
          <w:marTop w:val="0"/>
          <w:marBottom w:val="0"/>
          <w:divBdr>
            <w:top w:val="none" w:sz="0" w:space="0" w:color="auto"/>
            <w:left w:val="none" w:sz="0" w:space="0" w:color="auto"/>
            <w:bottom w:val="none" w:sz="0" w:space="0" w:color="auto"/>
            <w:right w:val="none" w:sz="0" w:space="0" w:color="auto"/>
          </w:divBdr>
        </w:div>
        <w:div w:id="1096444957">
          <w:marLeft w:val="0"/>
          <w:marRight w:val="0"/>
          <w:marTop w:val="0"/>
          <w:marBottom w:val="0"/>
          <w:divBdr>
            <w:top w:val="none" w:sz="0" w:space="0" w:color="auto"/>
            <w:left w:val="none" w:sz="0" w:space="0" w:color="auto"/>
            <w:bottom w:val="none" w:sz="0" w:space="0" w:color="auto"/>
            <w:right w:val="none" w:sz="0" w:space="0" w:color="auto"/>
          </w:divBdr>
        </w:div>
        <w:div w:id="1104689505">
          <w:marLeft w:val="0"/>
          <w:marRight w:val="0"/>
          <w:marTop w:val="0"/>
          <w:marBottom w:val="0"/>
          <w:divBdr>
            <w:top w:val="none" w:sz="0" w:space="0" w:color="auto"/>
            <w:left w:val="none" w:sz="0" w:space="0" w:color="auto"/>
            <w:bottom w:val="none" w:sz="0" w:space="0" w:color="auto"/>
            <w:right w:val="none" w:sz="0" w:space="0" w:color="auto"/>
          </w:divBdr>
        </w:div>
        <w:div w:id="1654141551">
          <w:marLeft w:val="0"/>
          <w:marRight w:val="0"/>
          <w:marTop w:val="0"/>
          <w:marBottom w:val="0"/>
          <w:divBdr>
            <w:top w:val="none" w:sz="0" w:space="0" w:color="auto"/>
            <w:left w:val="none" w:sz="0" w:space="0" w:color="auto"/>
            <w:bottom w:val="none" w:sz="0" w:space="0" w:color="auto"/>
            <w:right w:val="none" w:sz="0" w:space="0" w:color="auto"/>
          </w:divBdr>
        </w:div>
        <w:div w:id="1399749564">
          <w:marLeft w:val="0"/>
          <w:marRight w:val="0"/>
          <w:marTop w:val="0"/>
          <w:marBottom w:val="0"/>
          <w:divBdr>
            <w:top w:val="none" w:sz="0" w:space="0" w:color="auto"/>
            <w:left w:val="none" w:sz="0" w:space="0" w:color="auto"/>
            <w:bottom w:val="none" w:sz="0" w:space="0" w:color="auto"/>
            <w:right w:val="none" w:sz="0" w:space="0" w:color="auto"/>
          </w:divBdr>
        </w:div>
        <w:div w:id="2077508945">
          <w:marLeft w:val="0"/>
          <w:marRight w:val="0"/>
          <w:marTop w:val="0"/>
          <w:marBottom w:val="0"/>
          <w:divBdr>
            <w:top w:val="none" w:sz="0" w:space="0" w:color="auto"/>
            <w:left w:val="none" w:sz="0" w:space="0" w:color="auto"/>
            <w:bottom w:val="none" w:sz="0" w:space="0" w:color="auto"/>
            <w:right w:val="none" w:sz="0" w:space="0" w:color="auto"/>
          </w:divBdr>
        </w:div>
        <w:div w:id="1157191582">
          <w:marLeft w:val="0"/>
          <w:marRight w:val="0"/>
          <w:marTop w:val="0"/>
          <w:marBottom w:val="0"/>
          <w:divBdr>
            <w:top w:val="none" w:sz="0" w:space="0" w:color="auto"/>
            <w:left w:val="none" w:sz="0" w:space="0" w:color="auto"/>
            <w:bottom w:val="none" w:sz="0" w:space="0" w:color="auto"/>
            <w:right w:val="none" w:sz="0" w:space="0" w:color="auto"/>
          </w:divBdr>
        </w:div>
        <w:div w:id="1533223600">
          <w:marLeft w:val="0"/>
          <w:marRight w:val="0"/>
          <w:marTop w:val="0"/>
          <w:marBottom w:val="0"/>
          <w:divBdr>
            <w:top w:val="none" w:sz="0" w:space="0" w:color="auto"/>
            <w:left w:val="none" w:sz="0" w:space="0" w:color="auto"/>
            <w:bottom w:val="none" w:sz="0" w:space="0" w:color="auto"/>
            <w:right w:val="none" w:sz="0" w:space="0" w:color="auto"/>
          </w:divBdr>
        </w:div>
        <w:div w:id="1269656626">
          <w:marLeft w:val="0"/>
          <w:marRight w:val="0"/>
          <w:marTop w:val="0"/>
          <w:marBottom w:val="0"/>
          <w:divBdr>
            <w:top w:val="none" w:sz="0" w:space="0" w:color="auto"/>
            <w:left w:val="none" w:sz="0" w:space="0" w:color="auto"/>
            <w:bottom w:val="none" w:sz="0" w:space="0" w:color="auto"/>
            <w:right w:val="none" w:sz="0" w:space="0" w:color="auto"/>
          </w:divBdr>
        </w:div>
        <w:div w:id="1885019304">
          <w:marLeft w:val="0"/>
          <w:marRight w:val="0"/>
          <w:marTop w:val="0"/>
          <w:marBottom w:val="0"/>
          <w:divBdr>
            <w:top w:val="none" w:sz="0" w:space="0" w:color="auto"/>
            <w:left w:val="none" w:sz="0" w:space="0" w:color="auto"/>
            <w:bottom w:val="none" w:sz="0" w:space="0" w:color="auto"/>
            <w:right w:val="none" w:sz="0" w:space="0" w:color="auto"/>
          </w:divBdr>
        </w:div>
        <w:div w:id="1981886592">
          <w:marLeft w:val="0"/>
          <w:marRight w:val="0"/>
          <w:marTop w:val="0"/>
          <w:marBottom w:val="0"/>
          <w:divBdr>
            <w:top w:val="none" w:sz="0" w:space="0" w:color="auto"/>
            <w:left w:val="none" w:sz="0" w:space="0" w:color="auto"/>
            <w:bottom w:val="none" w:sz="0" w:space="0" w:color="auto"/>
            <w:right w:val="none" w:sz="0" w:space="0" w:color="auto"/>
          </w:divBdr>
        </w:div>
        <w:div w:id="847252667">
          <w:marLeft w:val="0"/>
          <w:marRight w:val="0"/>
          <w:marTop w:val="0"/>
          <w:marBottom w:val="0"/>
          <w:divBdr>
            <w:top w:val="none" w:sz="0" w:space="0" w:color="auto"/>
            <w:left w:val="none" w:sz="0" w:space="0" w:color="auto"/>
            <w:bottom w:val="none" w:sz="0" w:space="0" w:color="auto"/>
            <w:right w:val="none" w:sz="0" w:space="0" w:color="auto"/>
          </w:divBdr>
        </w:div>
        <w:div w:id="1711758372">
          <w:marLeft w:val="0"/>
          <w:marRight w:val="0"/>
          <w:marTop w:val="0"/>
          <w:marBottom w:val="0"/>
          <w:divBdr>
            <w:top w:val="none" w:sz="0" w:space="0" w:color="auto"/>
            <w:left w:val="none" w:sz="0" w:space="0" w:color="auto"/>
            <w:bottom w:val="none" w:sz="0" w:space="0" w:color="auto"/>
            <w:right w:val="none" w:sz="0" w:space="0" w:color="auto"/>
          </w:divBdr>
        </w:div>
        <w:div w:id="1687294345">
          <w:marLeft w:val="0"/>
          <w:marRight w:val="0"/>
          <w:marTop w:val="0"/>
          <w:marBottom w:val="0"/>
          <w:divBdr>
            <w:top w:val="none" w:sz="0" w:space="0" w:color="auto"/>
            <w:left w:val="none" w:sz="0" w:space="0" w:color="auto"/>
            <w:bottom w:val="none" w:sz="0" w:space="0" w:color="auto"/>
            <w:right w:val="none" w:sz="0" w:space="0" w:color="auto"/>
          </w:divBdr>
        </w:div>
        <w:div w:id="997687052">
          <w:marLeft w:val="0"/>
          <w:marRight w:val="0"/>
          <w:marTop w:val="0"/>
          <w:marBottom w:val="0"/>
          <w:divBdr>
            <w:top w:val="none" w:sz="0" w:space="0" w:color="auto"/>
            <w:left w:val="none" w:sz="0" w:space="0" w:color="auto"/>
            <w:bottom w:val="none" w:sz="0" w:space="0" w:color="auto"/>
            <w:right w:val="none" w:sz="0" w:space="0" w:color="auto"/>
          </w:divBdr>
        </w:div>
        <w:div w:id="235945564">
          <w:marLeft w:val="0"/>
          <w:marRight w:val="0"/>
          <w:marTop w:val="0"/>
          <w:marBottom w:val="0"/>
          <w:divBdr>
            <w:top w:val="none" w:sz="0" w:space="0" w:color="auto"/>
            <w:left w:val="none" w:sz="0" w:space="0" w:color="auto"/>
            <w:bottom w:val="none" w:sz="0" w:space="0" w:color="auto"/>
            <w:right w:val="none" w:sz="0" w:space="0" w:color="auto"/>
          </w:divBdr>
        </w:div>
        <w:div w:id="1484196405">
          <w:marLeft w:val="0"/>
          <w:marRight w:val="0"/>
          <w:marTop w:val="0"/>
          <w:marBottom w:val="0"/>
          <w:divBdr>
            <w:top w:val="none" w:sz="0" w:space="0" w:color="auto"/>
            <w:left w:val="none" w:sz="0" w:space="0" w:color="auto"/>
            <w:bottom w:val="none" w:sz="0" w:space="0" w:color="auto"/>
            <w:right w:val="none" w:sz="0" w:space="0" w:color="auto"/>
          </w:divBdr>
        </w:div>
        <w:div w:id="487212305">
          <w:marLeft w:val="0"/>
          <w:marRight w:val="0"/>
          <w:marTop w:val="0"/>
          <w:marBottom w:val="0"/>
          <w:divBdr>
            <w:top w:val="none" w:sz="0" w:space="0" w:color="auto"/>
            <w:left w:val="none" w:sz="0" w:space="0" w:color="auto"/>
            <w:bottom w:val="none" w:sz="0" w:space="0" w:color="auto"/>
            <w:right w:val="none" w:sz="0" w:space="0" w:color="auto"/>
          </w:divBdr>
        </w:div>
        <w:div w:id="1191186419">
          <w:marLeft w:val="0"/>
          <w:marRight w:val="0"/>
          <w:marTop w:val="0"/>
          <w:marBottom w:val="0"/>
          <w:divBdr>
            <w:top w:val="none" w:sz="0" w:space="0" w:color="auto"/>
            <w:left w:val="none" w:sz="0" w:space="0" w:color="auto"/>
            <w:bottom w:val="none" w:sz="0" w:space="0" w:color="auto"/>
            <w:right w:val="none" w:sz="0" w:space="0" w:color="auto"/>
          </w:divBdr>
        </w:div>
        <w:div w:id="1464349437">
          <w:marLeft w:val="0"/>
          <w:marRight w:val="0"/>
          <w:marTop w:val="0"/>
          <w:marBottom w:val="0"/>
          <w:divBdr>
            <w:top w:val="none" w:sz="0" w:space="0" w:color="auto"/>
            <w:left w:val="none" w:sz="0" w:space="0" w:color="auto"/>
            <w:bottom w:val="none" w:sz="0" w:space="0" w:color="auto"/>
            <w:right w:val="none" w:sz="0" w:space="0" w:color="auto"/>
          </w:divBdr>
        </w:div>
        <w:div w:id="867370687">
          <w:marLeft w:val="0"/>
          <w:marRight w:val="0"/>
          <w:marTop w:val="0"/>
          <w:marBottom w:val="0"/>
          <w:divBdr>
            <w:top w:val="none" w:sz="0" w:space="0" w:color="auto"/>
            <w:left w:val="none" w:sz="0" w:space="0" w:color="auto"/>
            <w:bottom w:val="none" w:sz="0" w:space="0" w:color="auto"/>
            <w:right w:val="none" w:sz="0" w:space="0" w:color="auto"/>
          </w:divBdr>
        </w:div>
        <w:div w:id="1630279396">
          <w:marLeft w:val="0"/>
          <w:marRight w:val="0"/>
          <w:marTop w:val="0"/>
          <w:marBottom w:val="0"/>
          <w:divBdr>
            <w:top w:val="none" w:sz="0" w:space="0" w:color="auto"/>
            <w:left w:val="none" w:sz="0" w:space="0" w:color="auto"/>
            <w:bottom w:val="none" w:sz="0" w:space="0" w:color="auto"/>
            <w:right w:val="none" w:sz="0" w:space="0" w:color="auto"/>
          </w:divBdr>
        </w:div>
        <w:div w:id="875586564">
          <w:marLeft w:val="0"/>
          <w:marRight w:val="0"/>
          <w:marTop w:val="0"/>
          <w:marBottom w:val="0"/>
          <w:divBdr>
            <w:top w:val="none" w:sz="0" w:space="0" w:color="auto"/>
            <w:left w:val="none" w:sz="0" w:space="0" w:color="auto"/>
            <w:bottom w:val="none" w:sz="0" w:space="0" w:color="auto"/>
            <w:right w:val="none" w:sz="0" w:space="0" w:color="auto"/>
          </w:divBdr>
        </w:div>
        <w:div w:id="620651724">
          <w:marLeft w:val="0"/>
          <w:marRight w:val="0"/>
          <w:marTop w:val="0"/>
          <w:marBottom w:val="0"/>
          <w:divBdr>
            <w:top w:val="none" w:sz="0" w:space="0" w:color="auto"/>
            <w:left w:val="none" w:sz="0" w:space="0" w:color="auto"/>
            <w:bottom w:val="none" w:sz="0" w:space="0" w:color="auto"/>
            <w:right w:val="none" w:sz="0" w:space="0" w:color="auto"/>
          </w:divBdr>
        </w:div>
        <w:div w:id="95449061">
          <w:marLeft w:val="0"/>
          <w:marRight w:val="0"/>
          <w:marTop w:val="0"/>
          <w:marBottom w:val="0"/>
          <w:divBdr>
            <w:top w:val="none" w:sz="0" w:space="0" w:color="auto"/>
            <w:left w:val="none" w:sz="0" w:space="0" w:color="auto"/>
            <w:bottom w:val="none" w:sz="0" w:space="0" w:color="auto"/>
            <w:right w:val="none" w:sz="0" w:space="0" w:color="auto"/>
          </w:divBdr>
        </w:div>
        <w:div w:id="1185746935">
          <w:marLeft w:val="0"/>
          <w:marRight w:val="0"/>
          <w:marTop w:val="0"/>
          <w:marBottom w:val="0"/>
          <w:divBdr>
            <w:top w:val="none" w:sz="0" w:space="0" w:color="auto"/>
            <w:left w:val="none" w:sz="0" w:space="0" w:color="auto"/>
            <w:bottom w:val="none" w:sz="0" w:space="0" w:color="auto"/>
            <w:right w:val="none" w:sz="0" w:space="0" w:color="auto"/>
          </w:divBdr>
        </w:div>
        <w:div w:id="1960531833">
          <w:marLeft w:val="0"/>
          <w:marRight w:val="0"/>
          <w:marTop w:val="0"/>
          <w:marBottom w:val="0"/>
          <w:divBdr>
            <w:top w:val="none" w:sz="0" w:space="0" w:color="auto"/>
            <w:left w:val="none" w:sz="0" w:space="0" w:color="auto"/>
            <w:bottom w:val="none" w:sz="0" w:space="0" w:color="auto"/>
            <w:right w:val="none" w:sz="0" w:space="0" w:color="auto"/>
          </w:divBdr>
        </w:div>
        <w:div w:id="1827166799">
          <w:marLeft w:val="0"/>
          <w:marRight w:val="0"/>
          <w:marTop w:val="0"/>
          <w:marBottom w:val="0"/>
          <w:divBdr>
            <w:top w:val="none" w:sz="0" w:space="0" w:color="auto"/>
            <w:left w:val="none" w:sz="0" w:space="0" w:color="auto"/>
            <w:bottom w:val="none" w:sz="0" w:space="0" w:color="auto"/>
            <w:right w:val="none" w:sz="0" w:space="0" w:color="auto"/>
          </w:divBdr>
        </w:div>
        <w:div w:id="892273215">
          <w:marLeft w:val="0"/>
          <w:marRight w:val="0"/>
          <w:marTop w:val="0"/>
          <w:marBottom w:val="0"/>
          <w:divBdr>
            <w:top w:val="none" w:sz="0" w:space="0" w:color="auto"/>
            <w:left w:val="none" w:sz="0" w:space="0" w:color="auto"/>
            <w:bottom w:val="none" w:sz="0" w:space="0" w:color="auto"/>
            <w:right w:val="none" w:sz="0" w:space="0" w:color="auto"/>
          </w:divBdr>
        </w:div>
        <w:div w:id="1028943685">
          <w:marLeft w:val="0"/>
          <w:marRight w:val="0"/>
          <w:marTop w:val="0"/>
          <w:marBottom w:val="0"/>
          <w:divBdr>
            <w:top w:val="none" w:sz="0" w:space="0" w:color="auto"/>
            <w:left w:val="none" w:sz="0" w:space="0" w:color="auto"/>
            <w:bottom w:val="none" w:sz="0" w:space="0" w:color="auto"/>
            <w:right w:val="none" w:sz="0" w:space="0" w:color="auto"/>
          </w:divBdr>
        </w:div>
        <w:div w:id="1175725426">
          <w:marLeft w:val="0"/>
          <w:marRight w:val="0"/>
          <w:marTop w:val="0"/>
          <w:marBottom w:val="0"/>
          <w:divBdr>
            <w:top w:val="none" w:sz="0" w:space="0" w:color="auto"/>
            <w:left w:val="none" w:sz="0" w:space="0" w:color="auto"/>
            <w:bottom w:val="none" w:sz="0" w:space="0" w:color="auto"/>
            <w:right w:val="none" w:sz="0" w:space="0" w:color="auto"/>
          </w:divBdr>
        </w:div>
        <w:div w:id="132257786">
          <w:marLeft w:val="0"/>
          <w:marRight w:val="0"/>
          <w:marTop w:val="0"/>
          <w:marBottom w:val="0"/>
          <w:divBdr>
            <w:top w:val="none" w:sz="0" w:space="0" w:color="auto"/>
            <w:left w:val="none" w:sz="0" w:space="0" w:color="auto"/>
            <w:bottom w:val="none" w:sz="0" w:space="0" w:color="auto"/>
            <w:right w:val="none" w:sz="0" w:space="0" w:color="auto"/>
          </w:divBdr>
        </w:div>
        <w:div w:id="1433478217">
          <w:marLeft w:val="0"/>
          <w:marRight w:val="0"/>
          <w:marTop w:val="0"/>
          <w:marBottom w:val="0"/>
          <w:divBdr>
            <w:top w:val="none" w:sz="0" w:space="0" w:color="auto"/>
            <w:left w:val="none" w:sz="0" w:space="0" w:color="auto"/>
            <w:bottom w:val="none" w:sz="0" w:space="0" w:color="auto"/>
            <w:right w:val="none" w:sz="0" w:space="0" w:color="auto"/>
          </w:divBdr>
        </w:div>
        <w:div w:id="166097941">
          <w:marLeft w:val="0"/>
          <w:marRight w:val="0"/>
          <w:marTop w:val="0"/>
          <w:marBottom w:val="0"/>
          <w:divBdr>
            <w:top w:val="none" w:sz="0" w:space="0" w:color="auto"/>
            <w:left w:val="none" w:sz="0" w:space="0" w:color="auto"/>
            <w:bottom w:val="none" w:sz="0" w:space="0" w:color="auto"/>
            <w:right w:val="none" w:sz="0" w:space="0" w:color="auto"/>
          </w:divBdr>
        </w:div>
        <w:div w:id="42754969">
          <w:marLeft w:val="0"/>
          <w:marRight w:val="0"/>
          <w:marTop w:val="0"/>
          <w:marBottom w:val="0"/>
          <w:divBdr>
            <w:top w:val="none" w:sz="0" w:space="0" w:color="auto"/>
            <w:left w:val="none" w:sz="0" w:space="0" w:color="auto"/>
            <w:bottom w:val="none" w:sz="0" w:space="0" w:color="auto"/>
            <w:right w:val="none" w:sz="0" w:space="0" w:color="auto"/>
          </w:divBdr>
        </w:div>
        <w:div w:id="85157279">
          <w:marLeft w:val="0"/>
          <w:marRight w:val="0"/>
          <w:marTop w:val="0"/>
          <w:marBottom w:val="0"/>
          <w:divBdr>
            <w:top w:val="none" w:sz="0" w:space="0" w:color="auto"/>
            <w:left w:val="none" w:sz="0" w:space="0" w:color="auto"/>
            <w:bottom w:val="none" w:sz="0" w:space="0" w:color="auto"/>
            <w:right w:val="none" w:sz="0" w:space="0" w:color="auto"/>
          </w:divBdr>
        </w:div>
        <w:div w:id="563610146">
          <w:marLeft w:val="0"/>
          <w:marRight w:val="0"/>
          <w:marTop w:val="0"/>
          <w:marBottom w:val="0"/>
          <w:divBdr>
            <w:top w:val="none" w:sz="0" w:space="0" w:color="auto"/>
            <w:left w:val="none" w:sz="0" w:space="0" w:color="auto"/>
            <w:bottom w:val="none" w:sz="0" w:space="0" w:color="auto"/>
            <w:right w:val="none" w:sz="0" w:space="0" w:color="auto"/>
          </w:divBdr>
        </w:div>
        <w:div w:id="1829251569">
          <w:marLeft w:val="0"/>
          <w:marRight w:val="0"/>
          <w:marTop w:val="0"/>
          <w:marBottom w:val="0"/>
          <w:divBdr>
            <w:top w:val="none" w:sz="0" w:space="0" w:color="auto"/>
            <w:left w:val="none" w:sz="0" w:space="0" w:color="auto"/>
            <w:bottom w:val="none" w:sz="0" w:space="0" w:color="auto"/>
            <w:right w:val="none" w:sz="0" w:space="0" w:color="auto"/>
          </w:divBdr>
        </w:div>
        <w:div w:id="701713207">
          <w:marLeft w:val="0"/>
          <w:marRight w:val="0"/>
          <w:marTop w:val="0"/>
          <w:marBottom w:val="0"/>
          <w:divBdr>
            <w:top w:val="none" w:sz="0" w:space="0" w:color="auto"/>
            <w:left w:val="none" w:sz="0" w:space="0" w:color="auto"/>
            <w:bottom w:val="none" w:sz="0" w:space="0" w:color="auto"/>
            <w:right w:val="none" w:sz="0" w:space="0" w:color="auto"/>
          </w:divBdr>
        </w:div>
        <w:div w:id="384450555">
          <w:marLeft w:val="0"/>
          <w:marRight w:val="0"/>
          <w:marTop w:val="0"/>
          <w:marBottom w:val="0"/>
          <w:divBdr>
            <w:top w:val="none" w:sz="0" w:space="0" w:color="auto"/>
            <w:left w:val="none" w:sz="0" w:space="0" w:color="auto"/>
            <w:bottom w:val="none" w:sz="0" w:space="0" w:color="auto"/>
            <w:right w:val="none" w:sz="0" w:space="0" w:color="auto"/>
          </w:divBdr>
        </w:div>
        <w:div w:id="464158208">
          <w:marLeft w:val="0"/>
          <w:marRight w:val="0"/>
          <w:marTop w:val="0"/>
          <w:marBottom w:val="0"/>
          <w:divBdr>
            <w:top w:val="none" w:sz="0" w:space="0" w:color="auto"/>
            <w:left w:val="none" w:sz="0" w:space="0" w:color="auto"/>
            <w:bottom w:val="none" w:sz="0" w:space="0" w:color="auto"/>
            <w:right w:val="none" w:sz="0" w:space="0" w:color="auto"/>
          </w:divBdr>
        </w:div>
        <w:div w:id="1676490039">
          <w:marLeft w:val="0"/>
          <w:marRight w:val="0"/>
          <w:marTop w:val="0"/>
          <w:marBottom w:val="0"/>
          <w:divBdr>
            <w:top w:val="none" w:sz="0" w:space="0" w:color="auto"/>
            <w:left w:val="none" w:sz="0" w:space="0" w:color="auto"/>
            <w:bottom w:val="none" w:sz="0" w:space="0" w:color="auto"/>
            <w:right w:val="none" w:sz="0" w:space="0" w:color="auto"/>
          </w:divBdr>
        </w:div>
        <w:div w:id="522279749">
          <w:marLeft w:val="0"/>
          <w:marRight w:val="0"/>
          <w:marTop w:val="0"/>
          <w:marBottom w:val="0"/>
          <w:divBdr>
            <w:top w:val="none" w:sz="0" w:space="0" w:color="auto"/>
            <w:left w:val="none" w:sz="0" w:space="0" w:color="auto"/>
            <w:bottom w:val="none" w:sz="0" w:space="0" w:color="auto"/>
            <w:right w:val="none" w:sz="0" w:space="0" w:color="auto"/>
          </w:divBdr>
        </w:div>
        <w:div w:id="56518126">
          <w:marLeft w:val="0"/>
          <w:marRight w:val="0"/>
          <w:marTop w:val="0"/>
          <w:marBottom w:val="0"/>
          <w:divBdr>
            <w:top w:val="none" w:sz="0" w:space="0" w:color="auto"/>
            <w:left w:val="none" w:sz="0" w:space="0" w:color="auto"/>
            <w:bottom w:val="none" w:sz="0" w:space="0" w:color="auto"/>
            <w:right w:val="none" w:sz="0" w:space="0" w:color="auto"/>
          </w:divBdr>
        </w:div>
        <w:div w:id="2134253404">
          <w:marLeft w:val="0"/>
          <w:marRight w:val="0"/>
          <w:marTop w:val="0"/>
          <w:marBottom w:val="0"/>
          <w:divBdr>
            <w:top w:val="none" w:sz="0" w:space="0" w:color="auto"/>
            <w:left w:val="none" w:sz="0" w:space="0" w:color="auto"/>
            <w:bottom w:val="none" w:sz="0" w:space="0" w:color="auto"/>
            <w:right w:val="none" w:sz="0" w:space="0" w:color="auto"/>
          </w:divBdr>
        </w:div>
        <w:div w:id="263808302">
          <w:marLeft w:val="0"/>
          <w:marRight w:val="0"/>
          <w:marTop w:val="0"/>
          <w:marBottom w:val="0"/>
          <w:divBdr>
            <w:top w:val="none" w:sz="0" w:space="0" w:color="auto"/>
            <w:left w:val="none" w:sz="0" w:space="0" w:color="auto"/>
            <w:bottom w:val="none" w:sz="0" w:space="0" w:color="auto"/>
            <w:right w:val="none" w:sz="0" w:space="0" w:color="auto"/>
          </w:divBdr>
        </w:div>
        <w:div w:id="701055655">
          <w:marLeft w:val="0"/>
          <w:marRight w:val="0"/>
          <w:marTop w:val="0"/>
          <w:marBottom w:val="0"/>
          <w:divBdr>
            <w:top w:val="none" w:sz="0" w:space="0" w:color="auto"/>
            <w:left w:val="none" w:sz="0" w:space="0" w:color="auto"/>
            <w:bottom w:val="none" w:sz="0" w:space="0" w:color="auto"/>
            <w:right w:val="none" w:sz="0" w:space="0" w:color="auto"/>
          </w:divBdr>
        </w:div>
        <w:div w:id="394011038">
          <w:marLeft w:val="0"/>
          <w:marRight w:val="0"/>
          <w:marTop w:val="0"/>
          <w:marBottom w:val="0"/>
          <w:divBdr>
            <w:top w:val="none" w:sz="0" w:space="0" w:color="auto"/>
            <w:left w:val="none" w:sz="0" w:space="0" w:color="auto"/>
            <w:bottom w:val="none" w:sz="0" w:space="0" w:color="auto"/>
            <w:right w:val="none" w:sz="0" w:space="0" w:color="auto"/>
          </w:divBdr>
        </w:div>
        <w:div w:id="894002090">
          <w:marLeft w:val="0"/>
          <w:marRight w:val="0"/>
          <w:marTop w:val="0"/>
          <w:marBottom w:val="0"/>
          <w:divBdr>
            <w:top w:val="none" w:sz="0" w:space="0" w:color="auto"/>
            <w:left w:val="none" w:sz="0" w:space="0" w:color="auto"/>
            <w:bottom w:val="none" w:sz="0" w:space="0" w:color="auto"/>
            <w:right w:val="none" w:sz="0" w:space="0" w:color="auto"/>
          </w:divBdr>
        </w:div>
        <w:div w:id="515003939">
          <w:marLeft w:val="0"/>
          <w:marRight w:val="0"/>
          <w:marTop w:val="0"/>
          <w:marBottom w:val="0"/>
          <w:divBdr>
            <w:top w:val="none" w:sz="0" w:space="0" w:color="auto"/>
            <w:left w:val="none" w:sz="0" w:space="0" w:color="auto"/>
            <w:bottom w:val="none" w:sz="0" w:space="0" w:color="auto"/>
            <w:right w:val="none" w:sz="0" w:space="0" w:color="auto"/>
          </w:divBdr>
        </w:div>
        <w:div w:id="467479790">
          <w:marLeft w:val="0"/>
          <w:marRight w:val="0"/>
          <w:marTop w:val="0"/>
          <w:marBottom w:val="0"/>
          <w:divBdr>
            <w:top w:val="none" w:sz="0" w:space="0" w:color="auto"/>
            <w:left w:val="none" w:sz="0" w:space="0" w:color="auto"/>
            <w:bottom w:val="none" w:sz="0" w:space="0" w:color="auto"/>
            <w:right w:val="none" w:sz="0" w:space="0" w:color="auto"/>
          </w:divBdr>
        </w:div>
        <w:div w:id="872155877">
          <w:marLeft w:val="0"/>
          <w:marRight w:val="0"/>
          <w:marTop w:val="0"/>
          <w:marBottom w:val="0"/>
          <w:divBdr>
            <w:top w:val="none" w:sz="0" w:space="0" w:color="auto"/>
            <w:left w:val="none" w:sz="0" w:space="0" w:color="auto"/>
            <w:bottom w:val="none" w:sz="0" w:space="0" w:color="auto"/>
            <w:right w:val="none" w:sz="0" w:space="0" w:color="auto"/>
          </w:divBdr>
        </w:div>
        <w:div w:id="275405435">
          <w:marLeft w:val="0"/>
          <w:marRight w:val="0"/>
          <w:marTop w:val="0"/>
          <w:marBottom w:val="0"/>
          <w:divBdr>
            <w:top w:val="none" w:sz="0" w:space="0" w:color="auto"/>
            <w:left w:val="none" w:sz="0" w:space="0" w:color="auto"/>
            <w:bottom w:val="none" w:sz="0" w:space="0" w:color="auto"/>
            <w:right w:val="none" w:sz="0" w:space="0" w:color="auto"/>
          </w:divBdr>
        </w:div>
        <w:div w:id="1084572170">
          <w:marLeft w:val="0"/>
          <w:marRight w:val="0"/>
          <w:marTop w:val="0"/>
          <w:marBottom w:val="0"/>
          <w:divBdr>
            <w:top w:val="none" w:sz="0" w:space="0" w:color="auto"/>
            <w:left w:val="none" w:sz="0" w:space="0" w:color="auto"/>
            <w:bottom w:val="none" w:sz="0" w:space="0" w:color="auto"/>
            <w:right w:val="none" w:sz="0" w:space="0" w:color="auto"/>
          </w:divBdr>
        </w:div>
        <w:div w:id="675229187">
          <w:marLeft w:val="0"/>
          <w:marRight w:val="0"/>
          <w:marTop w:val="0"/>
          <w:marBottom w:val="0"/>
          <w:divBdr>
            <w:top w:val="none" w:sz="0" w:space="0" w:color="auto"/>
            <w:left w:val="none" w:sz="0" w:space="0" w:color="auto"/>
            <w:bottom w:val="none" w:sz="0" w:space="0" w:color="auto"/>
            <w:right w:val="none" w:sz="0" w:space="0" w:color="auto"/>
          </w:divBdr>
        </w:div>
        <w:div w:id="1082214447">
          <w:marLeft w:val="0"/>
          <w:marRight w:val="0"/>
          <w:marTop w:val="0"/>
          <w:marBottom w:val="0"/>
          <w:divBdr>
            <w:top w:val="none" w:sz="0" w:space="0" w:color="auto"/>
            <w:left w:val="none" w:sz="0" w:space="0" w:color="auto"/>
            <w:bottom w:val="none" w:sz="0" w:space="0" w:color="auto"/>
            <w:right w:val="none" w:sz="0" w:space="0" w:color="auto"/>
          </w:divBdr>
        </w:div>
        <w:div w:id="1582637170">
          <w:marLeft w:val="0"/>
          <w:marRight w:val="0"/>
          <w:marTop w:val="0"/>
          <w:marBottom w:val="0"/>
          <w:divBdr>
            <w:top w:val="none" w:sz="0" w:space="0" w:color="auto"/>
            <w:left w:val="none" w:sz="0" w:space="0" w:color="auto"/>
            <w:bottom w:val="none" w:sz="0" w:space="0" w:color="auto"/>
            <w:right w:val="none" w:sz="0" w:space="0" w:color="auto"/>
          </w:divBdr>
        </w:div>
        <w:div w:id="1128234323">
          <w:marLeft w:val="0"/>
          <w:marRight w:val="0"/>
          <w:marTop w:val="0"/>
          <w:marBottom w:val="0"/>
          <w:divBdr>
            <w:top w:val="none" w:sz="0" w:space="0" w:color="auto"/>
            <w:left w:val="none" w:sz="0" w:space="0" w:color="auto"/>
            <w:bottom w:val="none" w:sz="0" w:space="0" w:color="auto"/>
            <w:right w:val="none" w:sz="0" w:space="0" w:color="auto"/>
          </w:divBdr>
        </w:div>
        <w:div w:id="248583152">
          <w:marLeft w:val="0"/>
          <w:marRight w:val="0"/>
          <w:marTop w:val="0"/>
          <w:marBottom w:val="0"/>
          <w:divBdr>
            <w:top w:val="none" w:sz="0" w:space="0" w:color="auto"/>
            <w:left w:val="none" w:sz="0" w:space="0" w:color="auto"/>
            <w:bottom w:val="none" w:sz="0" w:space="0" w:color="auto"/>
            <w:right w:val="none" w:sz="0" w:space="0" w:color="auto"/>
          </w:divBdr>
        </w:div>
        <w:div w:id="1965768333">
          <w:marLeft w:val="0"/>
          <w:marRight w:val="0"/>
          <w:marTop w:val="0"/>
          <w:marBottom w:val="0"/>
          <w:divBdr>
            <w:top w:val="none" w:sz="0" w:space="0" w:color="auto"/>
            <w:left w:val="none" w:sz="0" w:space="0" w:color="auto"/>
            <w:bottom w:val="none" w:sz="0" w:space="0" w:color="auto"/>
            <w:right w:val="none" w:sz="0" w:space="0" w:color="auto"/>
          </w:divBdr>
        </w:div>
        <w:div w:id="1289359999">
          <w:marLeft w:val="0"/>
          <w:marRight w:val="0"/>
          <w:marTop w:val="0"/>
          <w:marBottom w:val="0"/>
          <w:divBdr>
            <w:top w:val="none" w:sz="0" w:space="0" w:color="auto"/>
            <w:left w:val="none" w:sz="0" w:space="0" w:color="auto"/>
            <w:bottom w:val="none" w:sz="0" w:space="0" w:color="auto"/>
            <w:right w:val="none" w:sz="0" w:space="0" w:color="auto"/>
          </w:divBdr>
        </w:div>
        <w:div w:id="402068628">
          <w:marLeft w:val="0"/>
          <w:marRight w:val="0"/>
          <w:marTop w:val="0"/>
          <w:marBottom w:val="0"/>
          <w:divBdr>
            <w:top w:val="none" w:sz="0" w:space="0" w:color="auto"/>
            <w:left w:val="none" w:sz="0" w:space="0" w:color="auto"/>
            <w:bottom w:val="none" w:sz="0" w:space="0" w:color="auto"/>
            <w:right w:val="none" w:sz="0" w:space="0" w:color="auto"/>
          </w:divBdr>
        </w:div>
        <w:div w:id="2034111916">
          <w:marLeft w:val="0"/>
          <w:marRight w:val="0"/>
          <w:marTop w:val="0"/>
          <w:marBottom w:val="0"/>
          <w:divBdr>
            <w:top w:val="none" w:sz="0" w:space="0" w:color="auto"/>
            <w:left w:val="none" w:sz="0" w:space="0" w:color="auto"/>
            <w:bottom w:val="none" w:sz="0" w:space="0" w:color="auto"/>
            <w:right w:val="none" w:sz="0" w:space="0" w:color="auto"/>
          </w:divBdr>
        </w:div>
        <w:div w:id="1814518733">
          <w:marLeft w:val="0"/>
          <w:marRight w:val="0"/>
          <w:marTop w:val="0"/>
          <w:marBottom w:val="0"/>
          <w:divBdr>
            <w:top w:val="none" w:sz="0" w:space="0" w:color="auto"/>
            <w:left w:val="none" w:sz="0" w:space="0" w:color="auto"/>
            <w:bottom w:val="none" w:sz="0" w:space="0" w:color="auto"/>
            <w:right w:val="none" w:sz="0" w:space="0" w:color="auto"/>
          </w:divBdr>
        </w:div>
        <w:div w:id="2013411540">
          <w:marLeft w:val="0"/>
          <w:marRight w:val="0"/>
          <w:marTop w:val="0"/>
          <w:marBottom w:val="0"/>
          <w:divBdr>
            <w:top w:val="none" w:sz="0" w:space="0" w:color="auto"/>
            <w:left w:val="none" w:sz="0" w:space="0" w:color="auto"/>
            <w:bottom w:val="none" w:sz="0" w:space="0" w:color="auto"/>
            <w:right w:val="none" w:sz="0" w:space="0" w:color="auto"/>
          </w:divBdr>
        </w:div>
        <w:div w:id="665127963">
          <w:marLeft w:val="0"/>
          <w:marRight w:val="0"/>
          <w:marTop w:val="0"/>
          <w:marBottom w:val="0"/>
          <w:divBdr>
            <w:top w:val="none" w:sz="0" w:space="0" w:color="auto"/>
            <w:left w:val="none" w:sz="0" w:space="0" w:color="auto"/>
            <w:bottom w:val="none" w:sz="0" w:space="0" w:color="auto"/>
            <w:right w:val="none" w:sz="0" w:space="0" w:color="auto"/>
          </w:divBdr>
        </w:div>
        <w:div w:id="1649823128">
          <w:marLeft w:val="0"/>
          <w:marRight w:val="0"/>
          <w:marTop w:val="0"/>
          <w:marBottom w:val="0"/>
          <w:divBdr>
            <w:top w:val="none" w:sz="0" w:space="0" w:color="auto"/>
            <w:left w:val="none" w:sz="0" w:space="0" w:color="auto"/>
            <w:bottom w:val="none" w:sz="0" w:space="0" w:color="auto"/>
            <w:right w:val="none" w:sz="0" w:space="0" w:color="auto"/>
          </w:divBdr>
        </w:div>
        <w:div w:id="1918443074">
          <w:marLeft w:val="0"/>
          <w:marRight w:val="0"/>
          <w:marTop w:val="0"/>
          <w:marBottom w:val="0"/>
          <w:divBdr>
            <w:top w:val="none" w:sz="0" w:space="0" w:color="auto"/>
            <w:left w:val="none" w:sz="0" w:space="0" w:color="auto"/>
            <w:bottom w:val="none" w:sz="0" w:space="0" w:color="auto"/>
            <w:right w:val="none" w:sz="0" w:space="0" w:color="auto"/>
          </w:divBdr>
        </w:div>
        <w:div w:id="1645886040">
          <w:marLeft w:val="0"/>
          <w:marRight w:val="0"/>
          <w:marTop w:val="0"/>
          <w:marBottom w:val="0"/>
          <w:divBdr>
            <w:top w:val="none" w:sz="0" w:space="0" w:color="auto"/>
            <w:left w:val="none" w:sz="0" w:space="0" w:color="auto"/>
            <w:bottom w:val="none" w:sz="0" w:space="0" w:color="auto"/>
            <w:right w:val="none" w:sz="0" w:space="0" w:color="auto"/>
          </w:divBdr>
        </w:div>
        <w:div w:id="1528715824">
          <w:marLeft w:val="0"/>
          <w:marRight w:val="0"/>
          <w:marTop w:val="0"/>
          <w:marBottom w:val="0"/>
          <w:divBdr>
            <w:top w:val="none" w:sz="0" w:space="0" w:color="auto"/>
            <w:left w:val="none" w:sz="0" w:space="0" w:color="auto"/>
            <w:bottom w:val="none" w:sz="0" w:space="0" w:color="auto"/>
            <w:right w:val="none" w:sz="0" w:space="0" w:color="auto"/>
          </w:divBdr>
        </w:div>
        <w:div w:id="1933736126">
          <w:marLeft w:val="0"/>
          <w:marRight w:val="0"/>
          <w:marTop w:val="0"/>
          <w:marBottom w:val="0"/>
          <w:divBdr>
            <w:top w:val="none" w:sz="0" w:space="0" w:color="auto"/>
            <w:left w:val="none" w:sz="0" w:space="0" w:color="auto"/>
            <w:bottom w:val="none" w:sz="0" w:space="0" w:color="auto"/>
            <w:right w:val="none" w:sz="0" w:space="0" w:color="auto"/>
          </w:divBdr>
        </w:div>
        <w:div w:id="782964857">
          <w:marLeft w:val="0"/>
          <w:marRight w:val="0"/>
          <w:marTop w:val="0"/>
          <w:marBottom w:val="0"/>
          <w:divBdr>
            <w:top w:val="none" w:sz="0" w:space="0" w:color="auto"/>
            <w:left w:val="none" w:sz="0" w:space="0" w:color="auto"/>
            <w:bottom w:val="none" w:sz="0" w:space="0" w:color="auto"/>
            <w:right w:val="none" w:sz="0" w:space="0" w:color="auto"/>
          </w:divBdr>
        </w:div>
        <w:div w:id="1824079892">
          <w:marLeft w:val="0"/>
          <w:marRight w:val="0"/>
          <w:marTop w:val="0"/>
          <w:marBottom w:val="0"/>
          <w:divBdr>
            <w:top w:val="none" w:sz="0" w:space="0" w:color="auto"/>
            <w:left w:val="none" w:sz="0" w:space="0" w:color="auto"/>
            <w:bottom w:val="none" w:sz="0" w:space="0" w:color="auto"/>
            <w:right w:val="none" w:sz="0" w:space="0" w:color="auto"/>
          </w:divBdr>
        </w:div>
      </w:divsChild>
    </w:div>
    <w:div w:id="1831023246">
      <w:bodyDiv w:val="1"/>
      <w:marLeft w:val="0"/>
      <w:marRight w:val="0"/>
      <w:marTop w:val="0"/>
      <w:marBottom w:val="0"/>
      <w:divBdr>
        <w:top w:val="none" w:sz="0" w:space="0" w:color="auto"/>
        <w:left w:val="none" w:sz="0" w:space="0" w:color="auto"/>
        <w:bottom w:val="none" w:sz="0" w:space="0" w:color="auto"/>
        <w:right w:val="none" w:sz="0" w:space="0" w:color="auto"/>
      </w:divBdr>
      <w:divsChild>
        <w:div w:id="199557389">
          <w:marLeft w:val="0"/>
          <w:marRight w:val="0"/>
          <w:marTop w:val="0"/>
          <w:marBottom w:val="0"/>
          <w:divBdr>
            <w:top w:val="none" w:sz="0" w:space="0" w:color="auto"/>
            <w:left w:val="none" w:sz="0" w:space="0" w:color="auto"/>
            <w:bottom w:val="none" w:sz="0" w:space="0" w:color="auto"/>
            <w:right w:val="none" w:sz="0" w:space="0" w:color="auto"/>
          </w:divBdr>
        </w:div>
        <w:div w:id="1652363206">
          <w:marLeft w:val="0"/>
          <w:marRight w:val="0"/>
          <w:marTop w:val="0"/>
          <w:marBottom w:val="0"/>
          <w:divBdr>
            <w:top w:val="none" w:sz="0" w:space="0" w:color="auto"/>
            <w:left w:val="none" w:sz="0" w:space="0" w:color="auto"/>
            <w:bottom w:val="none" w:sz="0" w:space="0" w:color="auto"/>
            <w:right w:val="none" w:sz="0" w:space="0" w:color="auto"/>
          </w:divBdr>
        </w:div>
        <w:div w:id="636574519">
          <w:marLeft w:val="0"/>
          <w:marRight w:val="0"/>
          <w:marTop w:val="0"/>
          <w:marBottom w:val="0"/>
          <w:divBdr>
            <w:top w:val="none" w:sz="0" w:space="0" w:color="auto"/>
            <w:left w:val="none" w:sz="0" w:space="0" w:color="auto"/>
            <w:bottom w:val="none" w:sz="0" w:space="0" w:color="auto"/>
            <w:right w:val="none" w:sz="0" w:space="0" w:color="auto"/>
          </w:divBdr>
        </w:div>
        <w:div w:id="1575890481">
          <w:marLeft w:val="0"/>
          <w:marRight w:val="0"/>
          <w:marTop w:val="0"/>
          <w:marBottom w:val="0"/>
          <w:divBdr>
            <w:top w:val="none" w:sz="0" w:space="0" w:color="auto"/>
            <w:left w:val="none" w:sz="0" w:space="0" w:color="auto"/>
            <w:bottom w:val="none" w:sz="0" w:space="0" w:color="auto"/>
            <w:right w:val="none" w:sz="0" w:space="0" w:color="auto"/>
          </w:divBdr>
        </w:div>
        <w:div w:id="274480831">
          <w:marLeft w:val="0"/>
          <w:marRight w:val="0"/>
          <w:marTop w:val="0"/>
          <w:marBottom w:val="0"/>
          <w:divBdr>
            <w:top w:val="none" w:sz="0" w:space="0" w:color="auto"/>
            <w:left w:val="none" w:sz="0" w:space="0" w:color="auto"/>
            <w:bottom w:val="none" w:sz="0" w:space="0" w:color="auto"/>
            <w:right w:val="none" w:sz="0" w:space="0" w:color="auto"/>
          </w:divBdr>
        </w:div>
        <w:div w:id="850221017">
          <w:marLeft w:val="0"/>
          <w:marRight w:val="0"/>
          <w:marTop w:val="0"/>
          <w:marBottom w:val="0"/>
          <w:divBdr>
            <w:top w:val="none" w:sz="0" w:space="0" w:color="auto"/>
            <w:left w:val="none" w:sz="0" w:space="0" w:color="auto"/>
            <w:bottom w:val="none" w:sz="0" w:space="0" w:color="auto"/>
            <w:right w:val="none" w:sz="0" w:space="0" w:color="auto"/>
          </w:divBdr>
        </w:div>
        <w:div w:id="882981719">
          <w:marLeft w:val="0"/>
          <w:marRight w:val="0"/>
          <w:marTop w:val="0"/>
          <w:marBottom w:val="0"/>
          <w:divBdr>
            <w:top w:val="none" w:sz="0" w:space="0" w:color="auto"/>
            <w:left w:val="none" w:sz="0" w:space="0" w:color="auto"/>
            <w:bottom w:val="none" w:sz="0" w:space="0" w:color="auto"/>
            <w:right w:val="none" w:sz="0" w:space="0" w:color="auto"/>
          </w:divBdr>
        </w:div>
        <w:div w:id="124204862">
          <w:marLeft w:val="0"/>
          <w:marRight w:val="0"/>
          <w:marTop w:val="0"/>
          <w:marBottom w:val="0"/>
          <w:divBdr>
            <w:top w:val="none" w:sz="0" w:space="0" w:color="auto"/>
            <w:left w:val="none" w:sz="0" w:space="0" w:color="auto"/>
            <w:bottom w:val="none" w:sz="0" w:space="0" w:color="auto"/>
            <w:right w:val="none" w:sz="0" w:space="0" w:color="auto"/>
          </w:divBdr>
        </w:div>
        <w:div w:id="1807239070">
          <w:marLeft w:val="0"/>
          <w:marRight w:val="0"/>
          <w:marTop w:val="0"/>
          <w:marBottom w:val="0"/>
          <w:divBdr>
            <w:top w:val="none" w:sz="0" w:space="0" w:color="auto"/>
            <w:left w:val="none" w:sz="0" w:space="0" w:color="auto"/>
            <w:bottom w:val="none" w:sz="0" w:space="0" w:color="auto"/>
            <w:right w:val="none" w:sz="0" w:space="0" w:color="auto"/>
          </w:divBdr>
        </w:div>
        <w:div w:id="459032182">
          <w:marLeft w:val="0"/>
          <w:marRight w:val="0"/>
          <w:marTop w:val="0"/>
          <w:marBottom w:val="0"/>
          <w:divBdr>
            <w:top w:val="none" w:sz="0" w:space="0" w:color="auto"/>
            <w:left w:val="none" w:sz="0" w:space="0" w:color="auto"/>
            <w:bottom w:val="none" w:sz="0" w:space="0" w:color="auto"/>
            <w:right w:val="none" w:sz="0" w:space="0" w:color="auto"/>
          </w:divBdr>
        </w:div>
        <w:div w:id="692342973">
          <w:marLeft w:val="0"/>
          <w:marRight w:val="0"/>
          <w:marTop w:val="0"/>
          <w:marBottom w:val="0"/>
          <w:divBdr>
            <w:top w:val="none" w:sz="0" w:space="0" w:color="auto"/>
            <w:left w:val="none" w:sz="0" w:space="0" w:color="auto"/>
            <w:bottom w:val="none" w:sz="0" w:space="0" w:color="auto"/>
            <w:right w:val="none" w:sz="0" w:space="0" w:color="auto"/>
          </w:divBdr>
        </w:div>
        <w:div w:id="46759925">
          <w:marLeft w:val="0"/>
          <w:marRight w:val="0"/>
          <w:marTop w:val="0"/>
          <w:marBottom w:val="0"/>
          <w:divBdr>
            <w:top w:val="none" w:sz="0" w:space="0" w:color="auto"/>
            <w:left w:val="none" w:sz="0" w:space="0" w:color="auto"/>
            <w:bottom w:val="none" w:sz="0" w:space="0" w:color="auto"/>
            <w:right w:val="none" w:sz="0" w:space="0" w:color="auto"/>
          </w:divBdr>
        </w:div>
        <w:div w:id="144666596">
          <w:marLeft w:val="0"/>
          <w:marRight w:val="0"/>
          <w:marTop w:val="0"/>
          <w:marBottom w:val="0"/>
          <w:divBdr>
            <w:top w:val="none" w:sz="0" w:space="0" w:color="auto"/>
            <w:left w:val="none" w:sz="0" w:space="0" w:color="auto"/>
            <w:bottom w:val="none" w:sz="0" w:space="0" w:color="auto"/>
            <w:right w:val="none" w:sz="0" w:space="0" w:color="auto"/>
          </w:divBdr>
        </w:div>
        <w:div w:id="619380879">
          <w:marLeft w:val="0"/>
          <w:marRight w:val="0"/>
          <w:marTop w:val="0"/>
          <w:marBottom w:val="0"/>
          <w:divBdr>
            <w:top w:val="none" w:sz="0" w:space="0" w:color="auto"/>
            <w:left w:val="none" w:sz="0" w:space="0" w:color="auto"/>
            <w:bottom w:val="none" w:sz="0" w:space="0" w:color="auto"/>
            <w:right w:val="none" w:sz="0" w:space="0" w:color="auto"/>
          </w:divBdr>
        </w:div>
        <w:div w:id="1683823930">
          <w:marLeft w:val="0"/>
          <w:marRight w:val="0"/>
          <w:marTop w:val="0"/>
          <w:marBottom w:val="0"/>
          <w:divBdr>
            <w:top w:val="none" w:sz="0" w:space="0" w:color="auto"/>
            <w:left w:val="none" w:sz="0" w:space="0" w:color="auto"/>
            <w:bottom w:val="none" w:sz="0" w:space="0" w:color="auto"/>
            <w:right w:val="none" w:sz="0" w:space="0" w:color="auto"/>
          </w:divBdr>
        </w:div>
        <w:div w:id="1132669635">
          <w:marLeft w:val="0"/>
          <w:marRight w:val="0"/>
          <w:marTop w:val="0"/>
          <w:marBottom w:val="0"/>
          <w:divBdr>
            <w:top w:val="none" w:sz="0" w:space="0" w:color="auto"/>
            <w:left w:val="none" w:sz="0" w:space="0" w:color="auto"/>
            <w:bottom w:val="none" w:sz="0" w:space="0" w:color="auto"/>
            <w:right w:val="none" w:sz="0" w:space="0" w:color="auto"/>
          </w:divBdr>
        </w:div>
        <w:div w:id="115956194">
          <w:marLeft w:val="0"/>
          <w:marRight w:val="0"/>
          <w:marTop w:val="0"/>
          <w:marBottom w:val="0"/>
          <w:divBdr>
            <w:top w:val="none" w:sz="0" w:space="0" w:color="auto"/>
            <w:left w:val="none" w:sz="0" w:space="0" w:color="auto"/>
            <w:bottom w:val="none" w:sz="0" w:space="0" w:color="auto"/>
            <w:right w:val="none" w:sz="0" w:space="0" w:color="auto"/>
          </w:divBdr>
        </w:div>
        <w:div w:id="1367020495">
          <w:marLeft w:val="0"/>
          <w:marRight w:val="0"/>
          <w:marTop w:val="0"/>
          <w:marBottom w:val="0"/>
          <w:divBdr>
            <w:top w:val="none" w:sz="0" w:space="0" w:color="auto"/>
            <w:left w:val="none" w:sz="0" w:space="0" w:color="auto"/>
            <w:bottom w:val="none" w:sz="0" w:space="0" w:color="auto"/>
            <w:right w:val="none" w:sz="0" w:space="0" w:color="auto"/>
          </w:divBdr>
        </w:div>
        <w:div w:id="1951663551">
          <w:marLeft w:val="0"/>
          <w:marRight w:val="0"/>
          <w:marTop w:val="0"/>
          <w:marBottom w:val="0"/>
          <w:divBdr>
            <w:top w:val="none" w:sz="0" w:space="0" w:color="auto"/>
            <w:left w:val="none" w:sz="0" w:space="0" w:color="auto"/>
            <w:bottom w:val="none" w:sz="0" w:space="0" w:color="auto"/>
            <w:right w:val="none" w:sz="0" w:space="0" w:color="auto"/>
          </w:divBdr>
        </w:div>
        <w:div w:id="2124692748">
          <w:marLeft w:val="0"/>
          <w:marRight w:val="0"/>
          <w:marTop w:val="0"/>
          <w:marBottom w:val="0"/>
          <w:divBdr>
            <w:top w:val="none" w:sz="0" w:space="0" w:color="auto"/>
            <w:left w:val="none" w:sz="0" w:space="0" w:color="auto"/>
            <w:bottom w:val="none" w:sz="0" w:space="0" w:color="auto"/>
            <w:right w:val="none" w:sz="0" w:space="0" w:color="auto"/>
          </w:divBdr>
        </w:div>
        <w:div w:id="92168473">
          <w:marLeft w:val="0"/>
          <w:marRight w:val="0"/>
          <w:marTop w:val="0"/>
          <w:marBottom w:val="0"/>
          <w:divBdr>
            <w:top w:val="none" w:sz="0" w:space="0" w:color="auto"/>
            <w:left w:val="none" w:sz="0" w:space="0" w:color="auto"/>
            <w:bottom w:val="none" w:sz="0" w:space="0" w:color="auto"/>
            <w:right w:val="none" w:sz="0" w:space="0" w:color="auto"/>
          </w:divBdr>
        </w:div>
        <w:div w:id="647173666">
          <w:marLeft w:val="0"/>
          <w:marRight w:val="0"/>
          <w:marTop w:val="0"/>
          <w:marBottom w:val="0"/>
          <w:divBdr>
            <w:top w:val="none" w:sz="0" w:space="0" w:color="auto"/>
            <w:left w:val="none" w:sz="0" w:space="0" w:color="auto"/>
            <w:bottom w:val="none" w:sz="0" w:space="0" w:color="auto"/>
            <w:right w:val="none" w:sz="0" w:space="0" w:color="auto"/>
          </w:divBdr>
        </w:div>
        <w:div w:id="383603553">
          <w:marLeft w:val="0"/>
          <w:marRight w:val="0"/>
          <w:marTop w:val="0"/>
          <w:marBottom w:val="0"/>
          <w:divBdr>
            <w:top w:val="none" w:sz="0" w:space="0" w:color="auto"/>
            <w:left w:val="none" w:sz="0" w:space="0" w:color="auto"/>
            <w:bottom w:val="none" w:sz="0" w:space="0" w:color="auto"/>
            <w:right w:val="none" w:sz="0" w:space="0" w:color="auto"/>
          </w:divBdr>
        </w:div>
        <w:div w:id="1110853763">
          <w:marLeft w:val="0"/>
          <w:marRight w:val="0"/>
          <w:marTop w:val="0"/>
          <w:marBottom w:val="0"/>
          <w:divBdr>
            <w:top w:val="none" w:sz="0" w:space="0" w:color="auto"/>
            <w:left w:val="none" w:sz="0" w:space="0" w:color="auto"/>
            <w:bottom w:val="none" w:sz="0" w:space="0" w:color="auto"/>
            <w:right w:val="none" w:sz="0" w:space="0" w:color="auto"/>
          </w:divBdr>
        </w:div>
        <w:div w:id="1896430649">
          <w:marLeft w:val="0"/>
          <w:marRight w:val="0"/>
          <w:marTop w:val="0"/>
          <w:marBottom w:val="0"/>
          <w:divBdr>
            <w:top w:val="none" w:sz="0" w:space="0" w:color="auto"/>
            <w:left w:val="none" w:sz="0" w:space="0" w:color="auto"/>
            <w:bottom w:val="none" w:sz="0" w:space="0" w:color="auto"/>
            <w:right w:val="none" w:sz="0" w:space="0" w:color="auto"/>
          </w:divBdr>
        </w:div>
      </w:divsChild>
    </w:div>
    <w:div w:id="1902863691">
      <w:bodyDiv w:val="1"/>
      <w:marLeft w:val="0"/>
      <w:marRight w:val="0"/>
      <w:marTop w:val="0"/>
      <w:marBottom w:val="0"/>
      <w:divBdr>
        <w:top w:val="none" w:sz="0" w:space="0" w:color="auto"/>
        <w:left w:val="none" w:sz="0" w:space="0" w:color="auto"/>
        <w:bottom w:val="none" w:sz="0" w:space="0" w:color="auto"/>
        <w:right w:val="none" w:sz="0" w:space="0" w:color="auto"/>
      </w:divBdr>
      <w:divsChild>
        <w:div w:id="812065670">
          <w:marLeft w:val="0"/>
          <w:marRight w:val="0"/>
          <w:marTop w:val="0"/>
          <w:marBottom w:val="0"/>
          <w:divBdr>
            <w:top w:val="none" w:sz="0" w:space="0" w:color="auto"/>
            <w:left w:val="none" w:sz="0" w:space="0" w:color="auto"/>
            <w:bottom w:val="none" w:sz="0" w:space="0" w:color="auto"/>
            <w:right w:val="none" w:sz="0" w:space="0" w:color="auto"/>
          </w:divBdr>
        </w:div>
        <w:div w:id="1280796070">
          <w:marLeft w:val="0"/>
          <w:marRight w:val="0"/>
          <w:marTop w:val="0"/>
          <w:marBottom w:val="0"/>
          <w:divBdr>
            <w:top w:val="none" w:sz="0" w:space="0" w:color="auto"/>
            <w:left w:val="none" w:sz="0" w:space="0" w:color="auto"/>
            <w:bottom w:val="none" w:sz="0" w:space="0" w:color="auto"/>
            <w:right w:val="none" w:sz="0" w:space="0" w:color="auto"/>
          </w:divBdr>
        </w:div>
        <w:div w:id="919755572">
          <w:marLeft w:val="0"/>
          <w:marRight w:val="0"/>
          <w:marTop w:val="0"/>
          <w:marBottom w:val="0"/>
          <w:divBdr>
            <w:top w:val="none" w:sz="0" w:space="0" w:color="auto"/>
            <w:left w:val="none" w:sz="0" w:space="0" w:color="auto"/>
            <w:bottom w:val="none" w:sz="0" w:space="0" w:color="auto"/>
            <w:right w:val="none" w:sz="0" w:space="0" w:color="auto"/>
          </w:divBdr>
        </w:div>
        <w:div w:id="1986346865">
          <w:marLeft w:val="0"/>
          <w:marRight w:val="0"/>
          <w:marTop w:val="0"/>
          <w:marBottom w:val="0"/>
          <w:divBdr>
            <w:top w:val="none" w:sz="0" w:space="0" w:color="auto"/>
            <w:left w:val="none" w:sz="0" w:space="0" w:color="auto"/>
            <w:bottom w:val="none" w:sz="0" w:space="0" w:color="auto"/>
            <w:right w:val="none" w:sz="0" w:space="0" w:color="auto"/>
          </w:divBdr>
        </w:div>
        <w:div w:id="1789471002">
          <w:marLeft w:val="0"/>
          <w:marRight w:val="0"/>
          <w:marTop w:val="0"/>
          <w:marBottom w:val="0"/>
          <w:divBdr>
            <w:top w:val="none" w:sz="0" w:space="0" w:color="auto"/>
            <w:left w:val="none" w:sz="0" w:space="0" w:color="auto"/>
            <w:bottom w:val="none" w:sz="0" w:space="0" w:color="auto"/>
            <w:right w:val="none" w:sz="0" w:space="0" w:color="auto"/>
          </w:divBdr>
        </w:div>
      </w:divsChild>
    </w:div>
    <w:div w:id="1943023892">
      <w:bodyDiv w:val="1"/>
      <w:marLeft w:val="0"/>
      <w:marRight w:val="0"/>
      <w:marTop w:val="0"/>
      <w:marBottom w:val="0"/>
      <w:divBdr>
        <w:top w:val="none" w:sz="0" w:space="0" w:color="auto"/>
        <w:left w:val="none" w:sz="0" w:space="0" w:color="auto"/>
        <w:bottom w:val="none" w:sz="0" w:space="0" w:color="auto"/>
        <w:right w:val="none" w:sz="0" w:space="0" w:color="auto"/>
      </w:divBdr>
    </w:div>
    <w:div w:id="2062243328">
      <w:bodyDiv w:val="1"/>
      <w:marLeft w:val="0"/>
      <w:marRight w:val="0"/>
      <w:marTop w:val="0"/>
      <w:marBottom w:val="0"/>
      <w:divBdr>
        <w:top w:val="none" w:sz="0" w:space="0" w:color="auto"/>
        <w:left w:val="none" w:sz="0" w:space="0" w:color="auto"/>
        <w:bottom w:val="none" w:sz="0" w:space="0" w:color="auto"/>
        <w:right w:val="none" w:sz="0" w:space="0" w:color="auto"/>
      </w:divBdr>
      <w:divsChild>
        <w:div w:id="142548795">
          <w:marLeft w:val="0"/>
          <w:marRight w:val="0"/>
          <w:marTop w:val="0"/>
          <w:marBottom w:val="0"/>
          <w:divBdr>
            <w:top w:val="none" w:sz="0" w:space="0" w:color="auto"/>
            <w:left w:val="none" w:sz="0" w:space="0" w:color="auto"/>
            <w:bottom w:val="none" w:sz="0" w:space="0" w:color="auto"/>
            <w:right w:val="none" w:sz="0" w:space="0" w:color="auto"/>
          </w:divBdr>
        </w:div>
        <w:div w:id="449394355">
          <w:marLeft w:val="0"/>
          <w:marRight w:val="0"/>
          <w:marTop w:val="0"/>
          <w:marBottom w:val="0"/>
          <w:divBdr>
            <w:top w:val="none" w:sz="0" w:space="0" w:color="auto"/>
            <w:left w:val="none" w:sz="0" w:space="0" w:color="auto"/>
            <w:bottom w:val="none" w:sz="0" w:space="0" w:color="auto"/>
            <w:right w:val="none" w:sz="0" w:space="0" w:color="auto"/>
          </w:divBdr>
        </w:div>
        <w:div w:id="41835070">
          <w:marLeft w:val="0"/>
          <w:marRight w:val="0"/>
          <w:marTop w:val="0"/>
          <w:marBottom w:val="0"/>
          <w:divBdr>
            <w:top w:val="none" w:sz="0" w:space="0" w:color="auto"/>
            <w:left w:val="none" w:sz="0" w:space="0" w:color="auto"/>
            <w:bottom w:val="none" w:sz="0" w:space="0" w:color="auto"/>
            <w:right w:val="none" w:sz="0" w:space="0" w:color="auto"/>
          </w:divBdr>
        </w:div>
        <w:div w:id="588078242">
          <w:marLeft w:val="0"/>
          <w:marRight w:val="0"/>
          <w:marTop w:val="0"/>
          <w:marBottom w:val="0"/>
          <w:divBdr>
            <w:top w:val="none" w:sz="0" w:space="0" w:color="auto"/>
            <w:left w:val="none" w:sz="0" w:space="0" w:color="auto"/>
            <w:bottom w:val="none" w:sz="0" w:space="0" w:color="auto"/>
            <w:right w:val="none" w:sz="0" w:space="0" w:color="auto"/>
          </w:divBdr>
        </w:div>
        <w:div w:id="1245840244">
          <w:marLeft w:val="0"/>
          <w:marRight w:val="0"/>
          <w:marTop w:val="0"/>
          <w:marBottom w:val="0"/>
          <w:divBdr>
            <w:top w:val="none" w:sz="0" w:space="0" w:color="auto"/>
            <w:left w:val="none" w:sz="0" w:space="0" w:color="auto"/>
            <w:bottom w:val="none" w:sz="0" w:space="0" w:color="auto"/>
            <w:right w:val="none" w:sz="0" w:space="0" w:color="auto"/>
          </w:divBdr>
        </w:div>
        <w:div w:id="44451539">
          <w:marLeft w:val="0"/>
          <w:marRight w:val="0"/>
          <w:marTop w:val="0"/>
          <w:marBottom w:val="0"/>
          <w:divBdr>
            <w:top w:val="none" w:sz="0" w:space="0" w:color="auto"/>
            <w:left w:val="none" w:sz="0" w:space="0" w:color="auto"/>
            <w:bottom w:val="none" w:sz="0" w:space="0" w:color="auto"/>
            <w:right w:val="none" w:sz="0" w:space="0" w:color="auto"/>
          </w:divBdr>
        </w:div>
        <w:div w:id="760640119">
          <w:marLeft w:val="0"/>
          <w:marRight w:val="0"/>
          <w:marTop w:val="0"/>
          <w:marBottom w:val="0"/>
          <w:divBdr>
            <w:top w:val="none" w:sz="0" w:space="0" w:color="auto"/>
            <w:left w:val="none" w:sz="0" w:space="0" w:color="auto"/>
            <w:bottom w:val="none" w:sz="0" w:space="0" w:color="auto"/>
            <w:right w:val="none" w:sz="0" w:space="0" w:color="auto"/>
          </w:divBdr>
        </w:div>
        <w:div w:id="1656184404">
          <w:marLeft w:val="0"/>
          <w:marRight w:val="0"/>
          <w:marTop w:val="0"/>
          <w:marBottom w:val="0"/>
          <w:divBdr>
            <w:top w:val="none" w:sz="0" w:space="0" w:color="auto"/>
            <w:left w:val="none" w:sz="0" w:space="0" w:color="auto"/>
            <w:bottom w:val="none" w:sz="0" w:space="0" w:color="auto"/>
            <w:right w:val="none" w:sz="0" w:space="0" w:color="auto"/>
          </w:divBdr>
        </w:div>
        <w:div w:id="1439449108">
          <w:marLeft w:val="0"/>
          <w:marRight w:val="0"/>
          <w:marTop w:val="0"/>
          <w:marBottom w:val="0"/>
          <w:divBdr>
            <w:top w:val="none" w:sz="0" w:space="0" w:color="auto"/>
            <w:left w:val="none" w:sz="0" w:space="0" w:color="auto"/>
            <w:bottom w:val="none" w:sz="0" w:space="0" w:color="auto"/>
            <w:right w:val="none" w:sz="0" w:space="0" w:color="auto"/>
          </w:divBdr>
        </w:div>
        <w:div w:id="1430198019">
          <w:marLeft w:val="0"/>
          <w:marRight w:val="0"/>
          <w:marTop w:val="0"/>
          <w:marBottom w:val="0"/>
          <w:divBdr>
            <w:top w:val="none" w:sz="0" w:space="0" w:color="auto"/>
            <w:left w:val="none" w:sz="0" w:space="0" w:color="auto"/>
            <w:bottom w:val="none" w:sz="0" w:space="0" w:color="auto"/>
            <w:right w:val="none" w:sz="0" w:space="0" w:color="auto"/>
          </w:divBdr>
        </w:div>
        <w:div w:id="1401519900">
          <w:marLeft w:val="0"/>
          <w:marRight w:val="0"/>
          <w:marTop w:val="0"/>
          <w:marBottom w:val="0"/>
          <w:divBdr>
            <w:top w:val="none" w:sz="0" w:space="0" w:color="auto"/>
            <w:left w:val="none" w:sz="0" w:space="0" w:color="auto"/>
            <w:bottom w:val="none" w:sz="0" w:space="0" w:color="auto"/>
            <w:right w:val="none" w:sz="0" w:space="0" w:color="auto"/>
          </w:divBdr>
        </w:div>
        <w:div w:id="263267436">
          <w:marLeft w:val="0"/>
          <w:marRight w:val="0"/>
          <w:marTop w:val="0"/>
          <w:marBottom w:val="0"/>
          <w:divBdr>
            <w:top w:val="none" w:sz="0" w:space="0" w:color="auto"/>
            <w:left w:val="none" w:sz="0" w:space="0" w:color="auto"/>
            <w:bottom w:val="none" w:sz="0" w:space="0" w:color="auto"/>
            <w:right w:val="none" w:sz="0" w:space="0" w:color="auto"/>
          </w:divBdr>
        </w:div>
        <w:div w:id="1676111342">
          <w:marLeft w:val="0"/>
          <w:marRight w:val="0"/>
          <w:marTop w:val="0"/>
          <w:marBottom w:val="0"/>
          <w:divBdr>
            <w:top w:val="none" w:sz="0" w:space="0" w:color="auto"/>
            <w:left w:val="none" w:sz="0" w:space="0" w:color="auto"/>
            <w:bottom w:val="none" w:sz="0" w:space="0" w:color="auto"/>
            <w:right w:val="none" w:sz="0" w:space="0" w:color="auto"/>
          </w:divBdr>
        </w:div>
        <w:div w:id="1887335037">
          <w:marLeft w:val="0"/>
          <w:marRight w:val="0"/>
          <w:marTop w:val="0"/>
          <w:marBottom w:val="0"/>
          <w:divBdr>
            <w:top w:val="none" w:sz="0" w:space="0" w:color="auto"/>
            <w:left w:val="none" w:sz="0" w:space="0" w:color="auto"/>
            <w:bottom w:val="none" w:sz="0" w:space="0" w:color="auto"/>
            <w:right w:val="none" w:sz="0" w:space="0" w:color="auto"/>
          </w:divBdr>
        </w:div>
        <w:div w:id="1144001893">
          <w:marLeft w:val="0"/>
          <w:marRight w:val="0"/>
          <w:marTop w:val="0"/>
          <w:marBottom w:val="0"/>
          <w:divBdr>
            <w:top w:val="none" w:sz="0" w:space="0" w:color="auto"/>
            <w:left w:val="none" w:sz="0" w:space="0" w:color="auto"/>
            <w:bottom w:val="none" w:sz="0" w:space="0" w:color="auto"/>
            <w:right w:val="none" w:sz="0" w:space="0" w:color="auto"/>
          </w:divBdr>
        </w:div>
        <w:div w:id="1636449840">
          <w:marLeft w:val="0"/>
          <w:marRight w:val="0"/>
          <w:marTop w:val="0"/>
          <w:marBottom w:val="0"/>
          <w:divBdr>
            <w:top w:val="none" w:sz="0" w:space="0" w:color="auto"/>
            <w:left w:val="none" w:sz="0" w:space="0" w:color="auto"/>
            <w:bottom w:val="none" w:sz="0" w:space="0" w:color="auto"/>
            <w:right w:val="none" w:sz="0" w:space="0" w:color="auto"/>
          </w:divBdr>
        </w:div>
        <w:div w:id="1644851415">
          <w:marLeft w:val="0"/>
          <w:marRight w:val="0"/>
          <w:marTop w:val="0"/>
          <w:marBottom w:val="0"/>
          <w:divBdr>
            <w:top w:val="none" w:sz="0" w:space="0" w:color="auto"/>
            <w:left w:val="none" w:sz="0" w:space="0" w:color="auto"/>
            <w:bottom w:val="none" w:sz="0" w:space="0" w:color="auto"/>
            <w:right w:val="none" w:sz="0" w:space="0" w:color="auto"/>
          </w:divBdr>
        </w:div>
        <w:div w:id="435246994">
          <w:marLeft w:val="0"/>
          <w:marRight w:val="0"/>
          <w:marTop w:val="0"/>
          <w:marBottom w:val="0"/>
          <w:divBdr>
            <w:top w:val="none" w:sz="0" w:space="0" w:color="auto"/>
            <w:left w:val="none" w:sz="0" w:space="0" w:color="auto"/>
            <w:bottom w:val="none" w:sz="0" w:space="0" w:color="auto"/>
            <w:right w:val="none" w:sz="0" w:space="0" w:color="auto"/>
          </w:divBdr>
        </w:div>
        <w:div w:id="425536055">
          <w:marLeft w:val="0"/>
          <w:marRight w:val="0"/>
          <w:marTop w:val="0"/>
          <w:marBottom w:val="0"/>
          <w:divBdr>
            <w:top w:val="none" w:sz="0" w:space="0" w:color="auto"/>
            <w:left w:val="none" w:sz="0" w:space="0" w:color="auto"/>
            <w:bottom w:val="none" w:sz="0" w:space="0" w:color="auto"/>
            <w:right w:val="none" w:sz="0" w:space="0" w:color="auto"/>
          </w:divBdr>
        </w:div>
        <w:div w:id="287275602">
          <w:marLeft w:val="0"/>
          <w:marRight w:val="0"/>
          <w:marTop w:val="0"/>
          <w:marBottom w:val="0"/>
          <w:divBdr>
            <w:top w:val="none" w:sz="0" w:space="0" w:color="auto"/>
            <w:left w:val="none" w:sz="0" w:space="0" w:color="auto"/>
            <w:bottom w:val="none" w:sz="0" w:space="0" w:color="auto"/>
            <w:right w:val="none" w:sz="0" w:space="0" w:color="auto"/>
          </w:divBdr>
        </w:div>
        <w:div w:id="1404445931">
          <w:marLeft w:val="0"/>
          <w:marRight w:val="0"/>
          <w:marTop w:val="0"/>
          <w:marBottom w:val="0"/>
          <w:divBdr>
            <w:top w:val="none" w:sz="0" w:space="0" w:color="auto"/>
            <w:left w:val="none" w:sz="0" w:space="0" w:color="auto"/>
            <w:bottom w:val="none" w:sz="0" w:space="0" w:color="auto"/>
            <w:right w:val="none" w:sz="0" w:space="0" w:color="auto"/>
          </w:divBdr>
        </w:div>
        <w:div w:id="1791362568">
          <w:marLeft w:val="0"/>
          <w:marRight w:val="0"/>
          <w:marTop w:val="0"/>
          <w:marBottom w:val="0"/>
          <w:divBdr>
            <w:top w:val="none" w:sz="0" w:space="0" w:color="auto"/>
            <w:left w:val="none" w:sz="0" w:space="0" w:color="auto"/>
            <w:bottom w:val="none" w:sz="0" w:space="0" w:color="auto"/>
            <w:right w:val="none" w:sz="0" w:space="0" w:color="auto"/>
          </w:divBdr>
        </w:div>
        <w:div w:id="1585609197">
          <w:marLeft w:val="0"/>
          <w:marRight w:val="0"/>
          <w:marTop w:val="0"/>
          <w:marBottom w:val="0"/>
          <w:divBdr>
            <w:top w:val="none" w:sz="0" w:space="0" w:color="auto"/>
            <w:left w:val="none" w:sz="0" w:space="0" w:color="auto"/>
            <w:bottom w:val="none" w:sz="0" w:space="0" w:color="auto"/>
            <w:right w:val="none" w:sz="0" w:space="0" w:color="auto"/>
          </w:divBdr>
        </w:div>
        <w:div w:id="896550056">
          <w:marLeft w:val="0"/>
          <w:marRight w:val="0"/>
          <w:marTop w:val="0"/>
          <w:marBottom w:val="0"/>
          <w:divBdr>
            <w:top w:val="none" w:sz="0" w:space="0" w:color="auto"/>
            <w:left w:val="none" w:sz="0" w:space="0" w:color="auto"/>
            <w:bottom w:val="none" w:sz="0" w:space="0" w:color="auto"/>
            <w:right w:val="none" w:sz="0" w:space="0" w:color="auto"/>
          </w:divBdr>
        </w:div>
        <w:div w:id="1917662024">
          <w:marLeft w:val="0"/>
          <w:marRight w:val="0"/>
          <w:marTop w:val="0"/>
          <w:marBottom w:val="0"/>
          <w:divBdr>
            <w:top w:val="none" w:sz="0" w:space="0" w:color="auto"/>
            <w:left w:val="none" w:sz="0" w:space="0" w:color="auto"/>
            <w:bottom w:val="none" w:sz="0" w:space="0" w:color="auto"/>
            <w:right w:val="none" w:sz="0" w:space="0" w:color="auto"/>
          </w:divBdr>
        </w:div>
        <w:div w:id="1492872010">
          <w:marLeft w:val="0"/>
          <w:marRight w:val="0"/>
          <w:marTop w:val="0"/>
          <w:marBottom w:val="0"/>
          <w:divBdr>
            <w:top w:val="none" w:sz="0" w:space="0" w:color="auto"/>
            <w:left w:val="none" w:sz="0" w:space="0" w:color="auto"/>
            <w:bottom w:val="none" w:sz="0" w:space="0" w:color="auto"/>
            <w:right w:val="none" w:sz="0" w:space="0" w:color="auto"/>
          </w:divBdr>
        </w:div>
        <w:div w:id="641157844">
          <w:marLeft w:val="0"/>
          <w:marRight w:val="0"/>
          <w:marTop w:val="0"/>
          <w:marBottom w:val="0"/>
          <w:divBdr>
            <w:top w:val="none" w:sz="0" w:space="0" w:color="auto"/>
            <w:left w:val="none" w:sz="0" w:space="0" w:color="auto"/>
            <w:bottom w:val="none" w:sz="0" w:space="0" w:color="auto"/>
            <w:right w:val="none" w:sz="0" w:space="0" w:color="auto"/>
          </w:divBdr>
        </w:div>
        <w:div w:id="966928635">
          <w:marLeft w:val="0"/>
          <w:marRight w:val="0"/>
          <w:marTop w:val="0"/>
          <w:marBottom w:val="0"/>
          <w:divBdr>
            <w:top w:val="none" w:sz="0" w:space="0" w:color="auto"/>
            <w:left w:val="none" w:sz="0" w:space="0" w:color="auto"/>
            <w:bottom w:val="none" w:sz="0" w:space="0" w:color="auto"/>
            <w:right w:val="none" w:sz="0" w:space="0" w:color="auto"/>
          </w:divBdr>
        </w:div>
        <w:div w:id="658314159">
          <w:marLeft w:val="0"/>
          <w:marRight w:val="0"/>
          <w:marTop w:val="0"/>
          <w:marBottom w:val="0"/>
          <w:divBdr>
            <w:top w:val="none" w:sz="0" w:space="0" w:color="auto"/>
            <w:left w:val="none" w:sz="0" w:space="0" w:color="auto"/>
            <w:bottom w:val="none" w:sz="0" w:space="0" w:color="auto"/>
            <w:right w:val="none" w:sz="0" w:space="0" w:color="auto"/>
          </w:divBdr>
        </w:div>
        <w:div w:id="527990660">
          <w:marLeft w:val="0"/>
          <w:marRight w:val="0"/>
          <w:marTop w:val="0"/>
          <w:marBottom w:val="0"/>
          <w:divBdr>
            <w:top w:val="none" w:sz="0" w:space="0" w:color="auto"/>
            <w:left w:val="none" w:sz="0" w:space="0" w:color="auto"/>
            <w:bottom w:val="none" w:sz="0" w:space="0" w:color="auto"/>
            <w:right w:val="none" w:sz="0" w:space="0" w:color="auto"/>
          </w:divBdr>
        </w:div>
        <w:div w:id="427777295">
          <w:marLeft w:val="0"/>
          <w:marRight w:val="0"/>
          <w:marTop w:val="0"/>
          <w:marBottom w:val="0"/>
          <w:divBdr>
            <w:top w:val="none" w:sz="0" w:space="0" w:color="auto"/>
            <w:left w:val="none" w:sz="0" w:space="0" w:color="auto"/>
            <w:bottom w:val="none" w:sz="0" w:space="0" w:color="auto"/>
            <w:right w:val="none" w:sz="0" w:space="0" w:color="auto"/>
          </w:divBdr>
        </w:div>
        <w:div w:id="989603272">
          <w:marLeft w:val="0"/>
          <w:marRight w:val="0"/>
          <w:marTop w:val="0"/>
          <w:marBottom w:val="0"/>
          <w:divBdr>
            <w:top w:val="none" w:sz="0" w:space="0" w:color="auto"/>
            <w:left w:val="none" w:sz="0" w:space="0" w:color="auto"/>
            <w:bottom w:val="none" w:sz="0" w:space="0" w:color="auto"/>
            <w:right w:val="none" w:sz="0" w:space="0" w:color="auto"/>
          </w:divBdr>
        </w:div>
        <w:div w:id="2008433496">
          <w:marLeft w:val="0"/>
          <w:marRight w:val="0"/>
          <w:marTop w:val="0"/>
          <w:marBottom w:val="0"/>
          <w:divBdr>
            <w:top w:val="none" w:sz="0" w:space="0" w:color="auto"/>
            <w:left w:val="none" w:sz="0" w:space="0" w:color="auto"/>
            <w:bottom w:val="none" w:sz="0" w:space="0" w:color="auto"/>
            <w:right w:val="none" w:sz="0" w:space="0" w:color="auto"/>
          </w:divBdr>
        </w:div>
        <w:div w:id="642656574">
          <w:marLeft w:val="0"/>
          <w:marRight w:val="0"/>
          <w:marTop w:val="0"/>
          <w:marBottom w:val="0"/>
          <w:divBdr>
            <w:top w:val="none" w:sz="0" w:space="0" w:color="auto"/>
            <w:left w:val="none" w:sz="0" w:space="0" w:color="auto"/>
            <w:bottom w:val="none" w:sz="0" w:space="0" w:color="auto"/>
            <w:right w:val="none" w:sz="0" w:space="0" w:color="auto"/>
          </w:divBdr>
        </w:div>
        <w:div w:id="1239943395">
          <w:marLeft w:val="0"/>
          <w:marRight w:val="0"/>
          <w:marTop w:val="0"/>
          <w:marBottom w:val="0"/>
          <w:divBdr>
            <w:top w:val="none" w:sz="0" w:space="0" w:color="auto"/>
            <w:left w:val="none" w:sz="0" w:space="0" w:color="auto"/>
            <w:bottom w:val="none" w:sz="0" w:space="0" w:color="auto"/>
            <w:right w:val="none" w:sz="0" w:space="0" w:color="auto"/>
          </w:divBdr>
        </w:div>
        <w:div w:id="1863862486">
          <w:marLeft w:val="0"/>
          <w:marRight w:val="0"/>
          <w:marTop w:val="0"/>
          <w:marBottom w:val="0"/>
          <w:divBdr>
            <w:top w:val="none" w:sz="0" w:space="0" w:color="auto"/>
            <w:left w:val="none" w:sz="0" w:space="0" w:color="auto"/>
            <w:bottom w:val="none" w:sz="0" w:space="0" w:color="auto"/>
            <w:right w:val="none" w:sz="0" w:space="0" w:color="auto"/>
          </w:divBdr>
        </w:div>
        <w:div w:id="1784959800">
          <w:marLeft w:val="0"/>
          <w:marRight w:val="0"/>
          <w:marTop w:val="0"/>
          <w:marBottom w:val="0"/>
          <w:divBdr>
            <w:top w:val="none" w:sz="0" w:space="0" w:color="auto"/>
            <w:left w:val="none" w:sz="0" w:space="0" w:color="auto"/>
            <w:bottom w:val="none" w:sz="0" w:space="0" w:color="auto"/>
            <w:right w:val="none" w:sz="0" w:space="0" w:color="auto"/>
          </w:divBdr>
        </w:div>
        <w:div w:id="954602629">
          <w:marLeft w:val="0"/>
          <w:marRight w:val="0"/>
          <w:marTop w:val="0"/>
          <w:marBottom w:val="0"/>
          <w:divBdr>
            <w:top w:val="none" w:sz="0" w:space="0" w:color="auto"/>
            <w:left w:val="none" w:sz="0" w:space="0" w:color="auto"/>
            <w:bottom w:val="none" w:sz="0" w:space="0" w:color="auto"/>
            <w:right w:val="none" w:sz="0" w:space="0" w:color="auto"/>
          </w:divBdr>
        </w:div>
        <w:div w:id="1257665530">
          <w:marLeft w:val="0"/>
          <w:marRight w:val="0"/>
          <w:marTop w:val="0"/>
          <w:marBottom w:val="0"/>
          <w:divBdr>
            <w:top w:val="none" w:sz="0" w:space="0" w:color="auto"/>
            <w:left w:val="none" w:sz="0" w:space="0" w:color="auto"/>
            <w:bottom w:val="none" w:sz="0" w:space="0" w:color="auto"/>
            <w:right w:val="none" w:sz="0" w:space="0" w:color="auto"/>
          </w:divBdr>
        </w:div>
        <w:div w:id="1925996397">
          <w:marLeft w:val="0"/>
          <w:marRight w:val="0"/>
          <w:marTop w:val="0"/>
          <w:marBottom w:val="0"/>
          <w:divBdr>
            <w:top w:val="none" w:sz="0" w:space="0" w:color="auto"/>
            <w:left w:val="none" w:sz="0" w:space="0" w:color="auto"/>
            <w:bottom w:val="none" w:sz="0" w:space="0" w:color="auto"/>
            <w:right w:val="none" w:sz="0" w:space="0" w:color="auto"/>
          </w:divBdr>
        </w:div>
        <w:div w:id="230969593">
          <w:marLeft w:val="0"/>
          <w:marRight w:val="0"/>
          <w:marTop w:val="0"/>
          <w:marBottom w:val="0"/>
          <w:divBdr>
            <w:top w:val="none" w:sz="0" w:space="0" w:color="auto"/>
            <w:left w:val="none" w:sz="0" w:space="0" w:color="auto"/>
            <w:bottom w:val="none" w:sz="0" w:space="0" w:color="auto"/>
            <w:right w:val="none" w:sz="0" w:space="0" w:color="auto"/>
          </w:divBdr>
        </w:div>
        <w:div w:id="2085642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91B63-CB05-4DD1-951B-B9E7F2D45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21</Pages>
  <Words>5719</Words>
  <Characters>32604</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Gimnazija93</Company>
  <LinksUpToDate>false</LinksUpToDate>
  <CharactersWithSpaces>38247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ЛФ</dc:creator>
  <cp:keywords/>
  <dc:description/>
  <cp:lastModifiedBy>метод3</cp:lastModifiedBy>
  <cp:revision>54</cp:revision>
  <cp:lastPrinted>2016-01-24T16:03:00Z</cp:lastPrinted>
  <dcterms:created xsi:type="dcterms:W3CDTF">2016-01-15T12:19:00Z</dcterms:created>
  <dcterms:modified xsi:type="dcterms:W3CDTF">2019-01-19T11:41:00Z</dcterms:modified>
</cp:coreProperties>
</file>